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495" w:type="dxa"/>
        <w:tblInd w:w="-719" w:type="dxa"/>
        <w:tblLook w:val="04A0" w:firstRow="1" w:lastRow="0" w:firstColumn="1" w:lastColumn="0" w:noHBand="0" w:noVBand="1"/>
      </w:tblPr>
      <w:tblGrid>
        <w:gridCol w:w="1657"/>
        <w:gridCol w:w="8838"/>
      </w:tblGrid>
      <w:tr w:rsidR="00C423BC" w:rsidRPr="0023126A" w:rsidTr="003765D4">
        <w:trPr>
          <w:trHeight w:val="1554"/>
        </w:trPr>
        <w:tc>
          <w:tcPr>
            <w:tcW w:w="1657" w:type="dxa"/>
          </w:tcPr>
          <w:p w:rsidR="00C423BC" w:rsidRPr="0023126A" w:rsidRDefault="00C423BC" w:rsidP="00A2128B">
            <w:pPr>
              <w:rPr>
                <w:rFonts w:ascii="Book Antiqua" w:hAnsi="Book Antiqua"/>
              </w:rPr>
            </w:pPr>
            <w:r w:rsidRPr="0023126A">
              <w:rPr>
                <w:rFonts w:ascii="Book Antiqua" w:hAnsi="Book Antiqua" w:cs="Arial"/>
                <w:noProof/>
                <w:lang w:val="en-GB" w:eastAsia="en-GB" w:bidi="hi-IN"/>
              </w:rPr>
              <w:drawing>
                <wp:anchor distT="0" distB="0" distL="114300" distR="114300" simplePos="0" relativeHeight="251668480" behindDoc="0" locked="0" layoutInCell="1" allowOverlap="1" wp14:anchorId="21435D92" wp14:editId="306968C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313</wp:posOffset>
                  </wp:positionV>
                  <wp:extent cx="907415" cy="861060"/>
                  <wp:effectExtent l="0" t="0" r="6985" b="0"/>
                  <wp:wrapThrough wrapText="bothSides">
                    <wp:wrapPolygon edited="0">
                      <wp:start x="0" y="0"/>
                      <wp:lineTo x="0" y="21027"/>
                      <wp:lineTo x="21313" y="21027"/>
                      <wp:lineTo x="21313" y="0"/>
                      <wp:lineTo x="0" y="0"/>
                    </wp:wrapPolygon>
                  </wp:wrapThrough>
                  <wp:docPr id="4" name="Picture 4" descr="H:\IIT Bhubaneswar Logo\IITBhubaneswar_Logo_P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IIT Bhubaneswar Logo\IITBhubaneswar_Logo_P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8610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alphaModFix amt="95000"/>
                            </a:blip>
                            <a:srcRect/>
                            <a:tile tx="0" ty="0" sx="100000" sy="100000" flip="none" algn="tl"/>
                          </a:blip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838" w:type="dxa"/>
          </w:tcPr>
          <w:p w:rsidR="00C423BC" w:rsidRPr="0023126A" w:rsidRDefault="00C423BC" w:rsidP="00A2128B">
            <w:pPr>
              <w:ind w:left="-540" w:right="67"/>
              <w:jc w:val="center"/>
              <w:rPr>
                <w:rFonts w:ascii="Book Antiqua" w:eastAsia="Arial Unicode MS" w:hAnsi="Book Antiqua" w:cs="Arial Unicode MS"/>
                <w:b/>
                <w:sz w:val="44"/>
                <w:szCs w:val="44"/>
                <w:rtl/>
                <w:cs/>
              </w:rPr>
            </w:pPr>
            <w:r w:rsidRPr="0023126A">
              <w:rPr>
                <w:rFonts w:ascii="Book Antiqua" w:eastAsia="Arial Unicode MS" w:hAnsi="Book Antiqua" w:cs="Nirmala UI"/>
                <w:b/>
                <w:sz w:val="44"/>
                <w:szCs w:val="44"/>
                <w:cs/>
                <w:lang w:bidi="hi-IN"/>
              </w:rPr>
              <w:t>भारतीय</w:t>
            </w:r>
            <w:r w:rsidRPr="0023126A">
              <w:rPr>
                <w:rFonts w:ascii="Book Antiqua" w:eastAsia="Arial Unicode MS" w:hAnsi="Book Antiqua" w:cs="Arial Unicode MS"/>
                <w:b/>
                <w:sz w:val="44"/>
                <w:szCs w:val="44"/>
                <w:cs/>
                <w:lang w:bidi="hi-IN"/>
              </w:rPr>
              <w:t xml:space="preserve"> </w:t>
            </w:r>
            <w:r w:rsidRPr="0023126A">
              <w:rPr>
                <w:rFonts w:ascii="Book Antiqua" w:eastAsia="Arial Unicode MS" w:hAnsi="Book Antiqua" w:cs="Nirmala UI"/>
                <w:b/>
                <w:sz w:val="44"/>
                <w:szCs w:val="44"/>
                <w:cs/>
                <w:lang w:bidi="hi-IN"/>
              </w:rPr>
              <w:t>प्रौद्योगिकी</w:t>
            </w:r>
            <w:r w:rsidRPr="0023126A">
              <w:rPr>
                <w:rFonts w:ascii="Book Antiqua" w:eastAsia="Arial Unicode MS" w:hAnsi="Book Antiqua" w:cs="Arial Unicode MS"/>
                <w:b/>
                <w:sz w:val="44"/>
                <w:szCs w:val="44"/>
                <w:cs/>
                <w:lang w:bidi="hi-IN"/>
              </w:rPr>
              <w:t xml:space="preserve"> </w:t>
            </w:r>
            <w:r w:rsidRPr="0023126A">
              <w:rPr>
                <w:rFonts w:ascii="Book Antiqua" w:eastAsia="Arial Unicode MS" w:hAnsi="Book Antiqua" w:cs="Nirmala UI"/>
                <w:b/>
                <w:sz w:val="44"/>
                <w:szCs w:val="44"/>
                <w:cs/>
                <w:lang w:bidi="hi-IN"/>
              </w:rPr>
              <w:t>संस्थान</w:t>
            </w:r>
            <w:r w:rsidRPr="0023126A">
              <w:rPr>
                <w:rFonts w:ascii="Book Antiqua" w:eastAsia="Arial Unicode MS" w:hAnsi="Book Antiqua" w:cs="Arial Unicode MS"/>
                <w:b/>
                <w:sz w:val="44"/>
                <w:szCs w:val="44"/>
                <w:cs/>
                <w:lang w:bidi="hi-IN"/>
              </w:rPr>
              <w:t xml:space="preserve"> </w:t>
            </w:r>
            <w:r w:rsidRPr="0023126A">
              <w:rPr>
                <w:rFonts w:ascii="Book Antiqua" w:eastAsia="Arial Unicode MS" w:hAnsi="Book Antiqua" w:cs="Nirmala UI"/>
                <w:b/>
                <w:sz w:val="44"/>
                <w:szCs w:val="44"/>
                <w:cs/>
                <w:lang w:bidi="hi-IN"/>
              </w:rPr>
              <w:t>भुवनेश्</w:t>
            </w:r>
            <w:r w:rsidRPr="0023126A">
              <w:rPr>
                <w:rFonts w:ascii="Book Antiqua" w:eastAsia="Arial Unicode MS" w:hAnsi="Book Antiqua" w:cs="Leelawadee UI Semilight"/>
                <w:b/>
                <w:sz w:val="44"/>
                <w:szCs w:val="44"/>
                <w:cs/>
                <w:lang w:bidi="hi-IN"/>
              </w:rPr>
              <w:t>‍</w:t>
            </w:r>
            <w:r w:rsidRPr="0023126A">
              <w:rPr>
                <w:rFonts w:ascii="Book Antiqua" w:eastAsia="Arial Unicode MS" w:hAnsi="Book Antiqua" w:cs="Nirmala UI"/>
                <w:b/>
                <w:sz w:val="44"/>
                <w:szCs w:val="44"/>
                <w:cs/>
                <w:lang w:bidi="hi-IN"/>
              </w:rPr>
              <w:t>वर</w:t>
            </w:r>
          </w:p>
          <w:p w:rsidR="00C423BC" w:rsidRPr="0023126A" w:rsidRDefault="00C423BC" w:rsidP="00A2128B">
            <w:pPr>
              <w:pStyle w:val="Header"/>
              <w:jc w:val="center"/>
              <w:rPr>
                <w:rFonts w:ascii="Book Antiqua" w:hAnsi="Book Antiqua" w:cs="Arial"/>
                <w:b/>
                <w:sz w:val="28"/>
                <w:szCs w:val="16"/>
              </w:rPr>
            </w:pPr>
            <w:r w:rsidRPr="0023126A">
              <w:rPr>
                <w:rFonts w:ascii="Book Antiqua" w:hAnsi="Book Antiqua" w:cs="Arial"/>
                <w:b/>
                <w:sz w:val="28"/>
                <w:szCs w:val="16"/>
              </w:rPr>
              <w:t>INDIAN INSTITUTE OF TECHNOLOGY BHUBANESWAR</w:t>
            </w:r>
          </w:p>
          <w:p w:rsidR="00C423BC" w:rsidRPr="0023126A" w:rsidRDefault="00C423BC" w:rsidP="00A2128B">
            <w:pPr>
              <w:pStyle w:val="Header"/>
              <w:jc w:val="center"/>
              <w:rPr>
                <w:rFonts w:ascii="Book Antiqua" w:hAnsi="Book Antiqua"/>
              </w:rPr>
            </w:pPr>
            <w:r w:rsidRPr="0023126A">
              <w:rPr>
                <w:rFonts w:ascii="Book Antiqua" w:hAnsi="Book Antiqua"/>
                <w:noProof/>
                <w:lang w:val="en-GB" w:eastAsia="en-GB" w:bidi="hi-I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56E48F3A" wp14:editId="1957791E">
                      <wp:simplePos x="0" y="0"/>
                      <wp:positionH relativeFrom="column">
                        <wp:posOffset>846422</wp:posOffset>
                      </wp:positionH>
                      <wp:positionV relativeFrom="paragraph">
                        <wp:posOffset>38925</wp:posOffset>
                      </wp:positionV>
                      <wp:extent cx="3455719" cy="308759"/>
                      <wp:effectExtent l="0" t="0" r="0" b="0"/>
                      <wp:wrapNone/>
                      <wp:docPr id="5" name="WordAr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455719" cy="308759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423BC" w:rsidRPr="00B1648B" w:rsidRDefault="00C423BC" w:rsidP="00A2128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B1648B">
                                    <w:rPr>
                                      <w:rFonts w:ascii="Book Antiqua" w:hAnsi="Book Antiqua"/>
                                      <w:b/>
                                      <w:bCs/>
                                      <w:color w:val="000000"/>
                                      <w:sz w:val="2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Continuing Education Programme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E48F3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3" o:spid="_x0000_s1026" type="#_x0000_t202" style="position:absolute;left:0;text-align:left;margin-left:66.65pt;margin-top:3.05pt;width:272.1pt;height:24.3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" filled="f" stroked="f">
                      <o:lock v:ext="edit" shapetype="t"/>
                      <v:textbox>
                        <w:txbxContent>
                          <w:p w:rsidR="00C423BC" w:rsidRPr="00B1648B" w:rsidRDefault="00C423BC" w:rsidP="00A2128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B1648B">
                              <w:rPr>
                                <w:rFonts w:ascii="Book Antiqua" w:hAnsi="Book Antiqua"/>
                                <w:b/>
                                <w:bCs/>
                                <w:color w:val="000000"/>
                                <w:sz w:val="2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Continuing Education Programme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D296E" w:rsidRPr="00985080" w:rsidRDefault="001D296E" w:rsidP="00D30903">
      <w:pPr>
        <w:ind w:left="-567"/>
        <w:jc w:val="center"/>
        <w:rPr>
          <w:rFonts w:ascii="Book Antiqua" w:hAnsi="Book Antiqua" w:cs="Arial"/>
          <w:b/>
          <w:sz w:val="10"/>
          <w:szCs w:val="6"/>
          <w:u w:val="single"/>
        </w:rPr>
      </w:pPr>
    </w:p>
    <w:p w:rsidR="000E06AC" w:rsidRPr="0023126A" w:rsidRDefault="001D296E" w:rsidP="00D30903">
      <w:pPr>
        <w:ind w:left="-567"/>
        <w:jc w:val="center"/>
        <w:rPr>
          <w:rFonts w:ascii="Book Antiqua" w:hAnsi="Book Antiqua" w:cs="Arial"/>
          <w:b/>
          <w:sz w:val="24"/>
          <w:szCs w:val="20"/>
          <w:u w:val="single"/>
        </w:rPr>
      </w:pPr>
      <w:r>
        <w:rPr>
          <w:rFonts w:ascii="Book Antiqua" w:hAnsi="Book Antiqua" w:cs="Arial"/>
          <w:b/>
          <w:sz w:val="24"/>
          <w:szCs w:val="20"/>
          <w:u w:val="single"/>
        </w:rPr>
        <w:t>EXPERT FEE CLAIM FORM</w:t>
      </w:r>
    </w:p>
    <w:p w:rsidR="00C606A4" w:rsidRPr="00985080" w:rsidRDefault="00C606A4" w:rsidP="00D30903">
      <w:pPr>
        <w:spacing w:after="0" w:line="240" w:lineRule="auto"/>
        <w:contextualSpacing/>
        <w:rPr>
          <w:rFonts w:ascii="Book Antiqua" w:hAnsi="Book Antiqua" w:cs="Arial"/>
          <w:b/>
          <w:sz w:val="4"/>
          <w:szCs w:val="4"/>
        </w:rPr>
      </w:pPr>
    </w:p>
    <w:p w:rsidR="00C606A4" w:rsidRPr="008E6F31" w:rsidRDefault="00C606A4" w:rsidP="00D30903">
      <w:pPr>
        <w:spacing w:after="0" w:line="240" w:lineRule="auto"/>
        <w:contextualSpacing/>
        <w:rPr>
          <w:rFonts w:ascii="Book Antiqua" w:hAnsi="Book Antiqua" w:cs="Arial"/>
          <w:b/>
          <w:sz w:val="6"/>
          <w:szCs w:val="6"/>
        </w:rPr>
      </w:pPr>
    </w:p>
    <w:tbl>
      <w:tblPr>
        <w:tblW w:w="990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"/>
        <w:gridCol w:w="3903"/>
        <w:gridCol w:w="5528"/>
      </w:tblGrid>
      <w:tr w:rsidR="002D6505" w:rsidRPr="0023126A" w:rsidTr="0047088D">
        <w:trPr>
          <w:trHeight w:val="607"/>
        </w:trPr>
        <w:tc>
          <w:tcPr>
            <w:tcW w:w="4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505" w:rsidRPr="0023126A" w:rsidRDefault="002D6505" w:rsidP="00730A10">
            <w:pPr>
              <w:pStyle w:val="NoSpacing"/>
              <w:spacing w:line="360" w:lineRule="auto"/>
              <w:rPr>
                <w:rFonts w:ascii="Book Antiqua" w:hAnsi="Book Antiqua" w:cs="Arial"/>
                <w:sz w:val="20"/>
                <w:szCs w:val="20"/>
              </w:rPr>
            </w:pPr>
            <w:r w:rsidRPr="0023126A">
              <w:rPr>
                <w:rFonts w:ascii="Book Antiqua" w:hAnsi="Book Antiqua" w:cs="Arial"/>
                <w:sz w:val="20"/>
                <w:szCs w:val="20"/>
              </w:rPr>
              <w:t>1.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505" w:rsidRPr="0023126A" w:rsidRDefault="002D6505" w:rsidP="004E2188">
            <w:pPr>
              <w:pStyle w:val="NoSpacing"/>
              <w:rPr>
                <w:rFonts w:ascii="Book Antiqua" w:hAnsi="Book Antiqua" w:cs="Arial"/>
                <w:sz w:val="20"/>
                <w:szCs w:val="20"/>
              </w:rPr>
            </w:pPr>
            <w:r w:rsidRPr="0023126A">
              <w:rPr>
                <w:rFonts w:ascii="Book Antiqua" w:hAnsi="Book Antiqua" w:cs="Arial"/>
                <w:sz w:val="20"/>
                <w:szCs w:val="20"/>
              </w:rPr>
              <w:t>Name of the Experts</w:t>
            </w:r>
            <w:r w:rsidR="008D4311" w:rsidRPr="0023126A">
              <w:rPr>
                <w:rFonts w:ascii="Book Antiqua" w:hAnsi="Book Antiqua" w:cs="Arial"/>
                <w:sz w:val="20"/>
                <w:szCs w:val="20"/>
              </w:rPr>
              <w:t xml:space="preserve">: </w:t>
            </w:r>
          </w:p>
          <w:p w:rsidR="002D6505" w:rsidRPr="0023126A" w:rsidRDefault="002D6505" w:rsidP="004E2188">
            <w:pPr>
              <w:pStyle w:val="NoSpacing"/>
              <w:rPr>
                <w:rFonts w:ascii="Book Antiqua" w:hAnsi="Book Antiqua" w:cs="Arial"/>
                <w:i/>
                <w:iCs/>
                <w:sz w:val="20"/>
                <w:szCs w:val="20"/>
              </w:rPr>
            </w:pPr>
            <w:r w:rsidRPr="0023126A">
              <w:rPr>
                <w:rFonts w:ascii="Book Antiqua" w:hAnsi="Book Antiqua" w:cs="Arial"/>
                <w:i/>
                <w:iCs/>
                <w:sz w:val="20"/>
                <w:szCs w:val="20"/>
              </w:rPr>
              <w:t xml:space="preserve">External </w:t>
            </w:r>
            <w:r w:rsidRPr="0023126A">
              <w:rPr>
                <w:rFonts w:ascii="Book Antiqua" w:hAnsi="Book Antiqua"/>
                <w:i/>
                <w:iCs/>
              </w:rPr>
              <w:object w:dxaOrig="25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9" type="#_x0000_t75" style="width:13pt;height:11.5pt" o:ole="" o:bullet="t">
                  <v:imagedata r:id="rId10" o:title=""/>
                </v:shape>
                <o:OLEObject Type="Embed" ProgID="MSDraw.Drawing.8.2" ShapeID="_x0000_i1059" DrawAspect="Content" ObjectID="_1784452406" r:id="rId11"/>
              </w:object>
            </w:r>
            <w:r w:rsidRPr="0023126A">
              <w:rPr>
                <w:rFonts w:ascii="Book Antiqua" w:hAnsi="Book Antiqua"/>
                <w:i/>
                <w:iCs/>
              </w:rPr>
              <w:t>/</w:t>
            </w:r>
            <w:r w:rsidRPr="0023126A">
              <w:rPr>
                <w:rFonts w:ascii="Book Antiqua" w:hAnsi="Book Antiqua" w:cs="Arial"/>
                <w:i/>
                <w:iCs/>
                <w:sz w:val="20"/>
                <w:szCs w:val="20"/>
              </w:rPr>
              <w:t>Internal</w:t>
            </w:r>
            <w:r w:rsidRPr="0023126A">
              <w:rPr>
                <w:rFonts w:ascii="Book Antiqua" w:hAnsi="Book Antiqua"/>
                <w:i/>
                <w:iCs/>
              </w:rPr>
              <w:object w:dxaOrig="255" w:dyaOrig="225">
                <v:shape id="_x0000_i1060" type="#_x0000_t75" style="width:13pt;height:11.5pt" o:ole="" o:bullet="t">
                  <v:imagedata r:id="rId10" o:title=""/>
                </v:shape>
                <o:OLEObject Type="Embed" ProgID="MSDraw.Drawing.8.2" ShapeID="_x0000_i1060" DrawAspect="Content" ObjectID="_1784452407" r:id="rId12"/>
              </w:objec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505" w:rsidRPr="0023126A" w:rsidRDefault="002D6505" w:rsidP="00985080">
            <w:pPr>
              <w:pStyle w:val="NoSpacing"/>
              <w:spacing w:line="600" w:lineRule="auto"/>
              <w:rPr>
                <w:rFonts w:ascii="Book Antiqua" w:hAnsi="Book Antiqua" w:cs="Arial"/>
                <w:sz w:val="20"/>
                <w:szCs w:val="20"/>
              </w:rPr>
            </w:pPr>
          </w:p>
        </w:tc>
      </w:tr>
      <w:tr w:rsidR="00E95A2B" w:rsidRPr="0023126A" w:rsidTr="0047088D">
        <w:trPr>
          <w:trHeight w:val="1201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A2B" w:rsidRPr="0023126A" w:rsidRDefault="00E95A2B" w:rsidP="00E95A2B">
            <w:pPr>
              <w:pStyle w:val="NoSpacing"/>
              <w:spacing w:line="360" w:lineRule="auto"/>
              <w:rPr>
                <w:rFonts w:ascii="Book Antiqua" w:hAnsi="Book Antiqua" w:cs="Arial"/>
                <w:sz w:val="20"/>
                <w:szCs w:val="20"/>
              </w:rPr>
            </w:pPr>
            <w:r>
              <w:rPr>
                <w:rFonts w:ascii="Book Antiqua" w:hAnsi="Book Antiqua" w:cs="Arial"/>
                <w:sz w:val="20"/>
                <w:szCs w:val="20"/>
              </w:rPr>
              <w:t>2.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968" w:rsidRDefault="00E95A2B" w:rsidP="00E95A2B">
            <w:pPr>
              <w:pStyle w:val="NoSpacing"/>
              <w:rPr>
                <w:rFonts w:ascii="Book Antiqua" w:hAnsi="Book Antiqua" w:cs="Arial"/>
                <w:sz w:val="20"/>
                <w:szCs w:val="20"/>
              </w:rPr>
            </w:pPr>
            <w:r>
              <w:rPr>
                <w:rFonts w:ascii="Book Antiqua" w:hAnsi="Book Antiqua" w:cs="Arial"/>
                <w:sz w:val="20"/>
                <w:szCs w:val="20"/>
              </w:rPr>
              <w:t>Institute, d</w:t>
            </w:r>
            <w:r w:rsidRPr="0023126A">
              <w:rPr>
                <w:rFonts w:ascii="Book Antiqua" w:hAnsi="Book Antiqua" w:cs="Arial"/>
                <w:sz w:val="20"/>
                <w:szCs w:val="20"/>
              </w:rPr>
              <w:t xml:space="preserve">esignation and </w:t>
            </w:r>
            <w:r w:rsidR="0047088D">
              <w:rPr>
                <w:rFonts w:ascii="Book Antiqua" w:hAnsi="Book Antiqua" w:cs="Arial"/>
                <w:sz w:val="20"/>
                <w:szCs w:val="20"/>
              </w:rPr>
              <w:t>D</w:t>
            </w:r>
            <w:r w:rsidRPr="0023126A">
              <w:rPr>
                <w:rFonts w:ascii="Book Antiqua" w:hAnsi="Book Antiqua" w:cs="Arial"/>
                <w:sz w:val="20"/>
                <w:szCs w:val="20"/>
              </w:rPr>
              <w:t>ept./</w:t>
            </w:r>
            <w:r w:rsidR="000D7968" w:rsidRPr="0023126A">
              <w:rPr>
                <w:rFonts w:ascii="Book Antiqua" w:hAnsi="Book Antiqua" w:cs="Arial"/>
                <w:sz w:val="20"/>
                <w:szCs w:val="20"/>
              </w:rPr>
              <w:t>School</w:t>
            </w:r>
            <w:r w:rsidR="000D7968">
              <w:rPr>
                <w:rFonts w:ascii="Book Antiqua" w:hAnsi="Book Antiqua" w:cs="Arial"/>
                <w:sz w:val="20"/>
                <w:szCs w:val="20"/>
              </w:rPr>
              <w:t>:</w:t>
            </w:r>
          </w:p>
          <w:p w:rsidR="00E95A2B" w:rsidRPr="0023126A" w:rsidRDefault="00E95A2B" w:rsidP="0047088D">
            <w:pPr>
              <w:pStyle w:val="NoSpacing"/>
              <w:rPr>
                <w:rFonts w:ascii="Book Antiqua" w:hAnsi="Book Antiqua" w:cs="Arial"/>
                <w:sz w:val="20"/>
                <w:szCs w:val="20"/>
              </w:rPr>
            </w:pPr>
            <w:r w:rsidRPr="00E95A2B">
              <w:rPr>
                <w:rFonts w:ascii="Book Antiqua" w:hAnsi="Book Antiqua" w:cs="Arial"/>
                <w:b/>
                <w:bCs/>
                <w:i/>
                <w:iCs/>
                <w:sz w:val="20"/>
                <w:szCs w:val="20"/>
              </w:rPr>
              <w:t>(</w:t>
            </w:r>
            <w:r w:rsidR="0047088D">
              <w:rPr>
                <w:rFonts w:ascii="Book Antiqua" w:hAnsi="Book Antiqua" w:cs="Arial"/>
                <w:b/>
                <w:bCs/>
                <w:i/>
                <w:iCs/>
                <w:sz w:val="20"/>
                <w:szCs w:val="20"/>
              </w:rPr>
              <w:t>I</w:t>
            </w:r>
            <w:r w:rsidRPr="00E95A2B">
              <w:rPr>
                <w:rFonts w:ascii="Book Antiqua" w:hAnsi="Book Antiqua" w:cs="Arial"/>
                <w:b/>
                <w:bCs/>
                <w:i/>
                <w:iCs/>
                <w:sz w:val="20"/>
                <w:szCs w:val="20"/>
              </w:rPr>
              <w:t>n case of external expert)</w:t>
            </w:r>
            <w:r w:rsidRPr="0023126A">
              <w:rPr>
                <w:rFonts w:ascii="Book Antiqua" w:hAnsi="Book Antiqua" w:cs="Arial"/>
                <w:sz w:val="20"/>
                <w:szCs w:val="20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A2B" w:rsidRPr="0023126A" w:rsidRDefault="00E95A2B" w:rsidP="00985080">
            <w:pPr>
              <w:pStyle w:val="NoSpacing"/>
              <w:spacing w:line="600" w:lineRule="auto"/>
              <w:rPr>
                <w:rFonts w:ascii="Book Antiqua" w:hAnsi="Book Antiqua" w:cs="Arial"/>
                <w:sz w:val="20"/>
                <w:szCs w:val="20"/>
              </w:rPr>
            </w:pPr>
          </w:p>
        </w:tc>
      </w:tr>
      <w:tr w:rsidR="00E95A2B" w:rsidRPr="0023126A" w:rsidTr="0047088D">
        <w:trPr>
          <w:trHeight w:val="978"/>
        </w:trPr>
        <w:tc>
          <w:tcPr>
            <w:tcW w:w="4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95A2B" w:rsidRPr="0023126A" w:rsidRDefault="00E95A2B" w:rsidP="00E95A2B">
            <w:pPr>
              <w:pStyle w:val="NoSpacing"/>
              <w:spacing w:line="360" w:lineRule="auto"/>
              <w:rPr>
                <w:rFonts w:ascii="Book Antiqua" w:hAnsi="Book Antiqua" w:cs="Arial"/>
                <w:sz w:val="20"/>
                <w:szCs w:val="20"/>
              </w:rPr>
            </w:pPr>
            <w:r>
              <w:rPr>
                <w:rFonts w:ascii="Book Antiqua" w:hAnsi="Book Antiqua" w:cs="Arial"/>
                <w:sz w:val="20"/>
                <w:szCs w:val="20"/>
              </w:rPr>
              <w:t>3.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95A2B" w:rsidRDefault="00E95A2B" w:rsidP="00E95A2B">
            <w:pPr>
              <w:pStyle w:val="NoSpacing"/>
              <w:rPr>
                <w:rFonts w:ascii="Book Antiqua" w:hAnsi="Book Antiqua" w:cs="Arial"/>
                <w:sz w:val="20"/>
                <w:szCs w:val="20"/>
              </w:rPr>
            </w:pPr>
            <w:r w:rsidRPr="0023126A">
              <w:rPr>
                <w:rFonts w:ascii="Book Antiqua" w:hAnsi="Book Antiqua" w:cs="Arial"/>
                <w:sz w:val="20"/>
                <w:szCs w:val="20"/>
              </w:rPr>
              <w:t>Designation and Dept./</w:t>
            </w:r>
            <w:r w:rsidR="000D7968" w:rsidRPr="0023126A">
              <w:rPr>
                <w:rFonts w:ascii="Book Antiqua" w:hAnsi="Book Antiqua" w:cs="Arial"/>
                <w:sz w:val="20"/>
                <w:szCs w:val="20"/>
              </w:rPr>
              <w:t>School:</w:t>
            </w:r>
          </w:p>
          <w:p w:rsidR="000D7968" w:rsidRPr="0023126A" w:rsidRDefault="000D7968" w:rsidP="0047088D">
            <w:pPr>
              <w:pStyle w:val="NoSpacing"/>
              <w:rPr>
                <w:rFonts w:ascii="Book Antiqua" w:hAnsi="Book Antiqua" w:cs="Arial"/>
                <w:sz w:val="20"/>
                <w:szCs w:val="20"/>
              </w:rPr>
            </w:pPr>
            <w:r w:rsidRPr="00E95A2B">
              <w:rPr>
                <w:rFonts w:ascii="Book Antiqua" w:hAnsi="Book Antiqua" w:cs="Arial"/>
                <w:b/>
                <w:bCs/>
                <w:i/>
                <w:iCs/>
                <w:sz w:val="20"/>
                <w:szCs w:val="20"/>
              </w:rPr>
              <w:t>(</w:t>
            </w:r>
            <w:r w:rsidR="0047088D">
              <w:rPr>
                <w:rFonts w:ascii="Book Antiqua" w:hAnsi="Book Antiqua" w:cs="Arial"/>
                <w:b/>
                <w:bCs/>
                <w:i/>
                <w:iCs/>
                <w:sz w:val="20"/>
                <w:szCs w:val="20"/>
              </w:rPr>
              <w:t>I</w:t>
            </w:r>
            <w:r w:rsidRPr="00E95A2B">
              <w:rPr>
                <w:rFonts w:ascii="Book Antiqua" w:hAnsi="Book Antiqua" w:cs="Arial"/>
                <w:b/>
                <w:bCs/>
                <w:i/>
                <w:iCs/>
                <w:sz w:val="20"/>
                <w:szCs w:val="20"/>
              </w:rPr>
              <w:t xml:space="preserve">n case of </w:t>
            </w:r>
            <w:r>
              <w:rPr>
                <w:rFonts w:ascii="Book Antiqua" w:hAnsi="Book Antiqua" w:cs="Arial"/>
                <w:b/>
                <w:bCs/>
                <w:i/>
                <w:iCs/>
                <w:sz w:val="20"/>
                <w:szCs w:val="20"/>
              </w:rPr>
              <w:t>internal</w:t>
            </w:r>
            <w:r w:rsidRPr="00E95A2B">
              <w:rPr>
                <w:rFonts w:ascii="Book Antiqua" w:hAnsi="Book Antiqua" w:cs="Arial"/>
                <w:b/>
                <w:bCs/>
                <w:i/>
                <w:iCs/>
                <w:sz w:val="20"/>
                <w:szCs w:val="20"/>
              </w:rPr>
              <w:t xml:space="preserve"> expert)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95A2B" w:rsidRPr="0023126A" w:rsidRDefault="00E95A2B" w:rsidP="00985080">
            <w:pPr>
              <w:spacing w:line="600" w:lineRule="auto"/>
              <w:rPr>
                <w:rFonts w:ascii="Book Antiqua" w:hAnsi="Book Antiqua" w:cs="Arial"/>
                <w:sz w:val="20"/>
                <w:szCs w:val="20"/>
              </w:rPr>
            </w:pPr>
          </w:p>
        </w:tc>
      </w:tr>
      <w:tr w:rsidR="00E95A2B" w:rsidRPr="0023126A" w:rsidTr="0047088D">
        <w:trPr>
          <w:trHeight w:val="875"/>
        </w:trPr>
        <w:tc>
          <w:tcPr>
            <w:tcW w:w="4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95A2B" w:rsidRPr="0023126A" w:rsidRDefault="00E95A2B" w:rsidP="00E95A2B">
            <w:pPr>
              <w:pStyle w:val="NoSpacing"/>
              <w:spacing w:line="360" w:lineRule="auto"/>
              <w:rPr>
                <w:rFonts w:ascii="Book Antiqua" w:hAnsi="Book Antiqua" w:cs="Arial"/>
                <w:sz w:val="20"/>
                <w:szCs w:val="20"/>
              </w:rPr>
            </w:pPr>
            <w:r>
              <w:rPr>
                <w:rFonts w:ascii="Book Antiqua" w:hAnsi="Book Antiqua" w:cs="Arial"/>
                <w:sz w:val="20"/>
                <w:szCs w:val="20"/>
              </w:rPr>
              <w:t>4.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E6F31" w:rsidRDefault="00E95A2B" w:rsidP="008E6F31">
            <w:pPr>
              <w:spacing w:after="0" w:line="240" w:lineRule="auto"/>
              <w:rPr>
                <w:rFonts w:ascii="Book Antiqua" w:hAnsi="Book Antiqua" w:cs="Arial"/>
                <w:sz w:val="20"/>
                <w:szCs w:val="20"/>
                <w:lang w:eastAsia="en-AU"/>
              </w:rPr>
            </w:pPr>
            <w:r w:rsidRPr="0023126A">
              <w:rPr>
                <w:rFonts w:ascii="Book Antiqua" w:hAnsi="Book Antiqua" w:cs="Arial"/>
                <w:sz w:val="20"/>
                <w:szCs w:val="20"/>
                <w:lang w:eastAsia="en-AU"/>
              </w:rPr>
              <w:t xml:space="preserve">Beneficiary </w:t>
            </w:r>
            <w:proofErr w:type="gramStart"/>
            <w:r w:rsidRPr="0023126A">
              <w:rPr>
                <w:rFonts w:ascii="Book Antiqua" w:hAnsi="Book Antiqua" w:cs="Arial"/>
                <w:sz w:val="20"/>
                <w:szCs w:val="20"/>
                <w:lang w:eastAsia="en-AU"/>
              </w:rPr>
              <w:t xml:space="preserve">Name </w:t>
            </w:r>
            <w:r w:rsidR="008E6F31">
              <w:rPr>
                <w:rFonts w:ascii="Book Antiqua" w:hAnsi="Book Antiqua" w:cs="Arial"/>
                <w:sz w:val="20"/>
                <w:szCs w:val="20"/>
                <w:lang w:eastAsia="en-AU"/>
              </w:rPr>
              <w:t>:</w:t>
            </w:r>
            <w:proofErr w:type="gramEnd"/>
          </w:p>
          <w:p w:rsidR="00E95A2B" w:rsidRPr="0023126A" w:rsidRDefault="00E95A2B" w:rsidP="0047088D">
            <w:pPr>
              <w:spacing w:after="0" w:line="240" w:lineRule="auto"/>
              <w:rPr>
                <w:rFonts w:ascii="Book Antiqua" w:hAnsi="Book Antiqua" w:cs="Arial"/>
                <w:sz w:val="20"/>
                <w:szCs w:val="20"/>
                <w:lang w:eastAsia="en-AU"/>
              </w:rPr>
            </w:pPr>
            <w:r w:rsidRPr="008E6F31">
              <w:rPr>
                <w:rFonts w:ascii="Book Antiqua" w:hAnsi="Book Antiqua" w:cs="Arial"/>
                <w:b/>
                <w:bCs/>
                <w:i/>
                <w:iCs/>
                <w:sz w:val="20"/>
                <w:szCs w:val="20"/>
                <w:lang w:eastAsia="en-AU"/>
              </w:rPr>
              <w:t>(</w:t>
            </w:r>
            <w:r w:rsidR="0047088D">
              <w:rPr>
                <w:rFonts w:ascii="Book Antiqua" w:hAnsi="Book Antiqua" w:cs="Arial"/>
                <w:b/>
                <w:bCs/>
                <w:i/>
                <w:iCs/>
                <w:sz w:val="20"/>
                <w:szCs w:val="20"/>
                <w:lang w:eastAsia="en-AU"/>
              </w:rPr>
              <w:t>A</w:t>
            </w:r>
            <w:r w:rsidRPr="008E6F31">
              <w:rPr>
                <w:rFonts w:ascii="Book Antiqua" w:hAnsi="Book Antiqua" w:cs="Arial"/>
                <w:b/>
                <w:bCs/>
                <w:i/>
                <w:iCs/>
                <w:sz w:val="20"/>
                <w:szCs w:val="20"/>
                <w:lang w:eastAsia="en-AU"/>
              </w:rPr>
              <w:t>s per Bank Account):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95A2B" w:rsidRPr="0023126A" w:rsidRDefault="00E95A2B" w:rsidP="00985080">
            <w:pPr>
              <w:spacing w:line="600" w:lineRule="auto"/>
              <w:rPr>
                <w:rFonts w:ascii="Book Antiqua" w:hAnsi="Book Antiqua" w:cs="Arial"/>
                <w:sz w:val="20"/>
                <w:szCs w:val="20"/>
              </w:rPr>
            </w:pPr>
          </w:p>
        </w:tc>
      </w:tr>
      <w:tr w:rsidR="00E95A2B" w:rsidRPr="0023126A" w:rsidTr="0047088D">
        <w:trPr>
          <w:trHeight w:val="852"/>
        </w:trPr>
        <w:tc>
          <w:tcPr>
            <w:tcW w:w="4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95A2B" w:rsidRPr="0023126A" w:rsidRDefault="00E95A2B" w:rsidP="00E95A2B">
            <w:pPr>
              <w:pStyle w:val="NoSpacing"/>
              <w:spacing w:line="360" w:lineRule="auto"/>
              <w:rPr>
                <w:rFonts w:ascii="Book Antiqua" w:hAnsi="Book Antiqua" w:cs="Arial"/>
                <w:sz w:val="20"/>
                <w:szCs w:val="20"/>
              </w:rPr>
            </w:pPr>
            <w:r>
              <w:rPr>
                <w:rFonts w:ascii="Book Antiqua" w:hAnsi="Book Antiqua" w:cs="Arial"/>
                <w:sz w:val="20"/>
                <w:szCs w:val="20"/>
              </w:rPr>
              <w:t>5.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95A2B" w:rsidRPr="0023126A" w:rsidRDefault="00E95A2B" w:rsidP="00E95A2B">
            <w:pPr>
              <w:spacing w:line="240" w:lineRule="auto"/>
              <w:rPr>
                <w:rFonts w:ascii="Book Antiqua" w:hAnsi="Book Antiqua" w:cs="Arial"/>
                <w:sz w:val="20"/>
                <w:szCs w:val="20"/>
                <w:lang w:eastAsia="en-AU"/>
              </w:rPr>
            </w:pPr>
            <w:r w:rsidRPr="0023126A">
              <w:rPr>
                <w:rFonts w:ascii="Book Antiqua" w:hAnsi="Book Antiqua" w:cs="Arial"/>
                <w:sz w:val="20"/>
                <w:szCs w:val="20"/>
                <w:lang w:eastAsia="en-AU"/>
              </w:rPr>
              <w:t>Name and address of the Bank:</w:t>
            </w:r>
          </w:p>
          <w:p w:rsidR="00E95A2B" w:rsidRPr="0023126A" w:rsidRDefault="00E95A2B" w:rsidP="008E6F31">
            <w:pPr>
              <w:spacing w:line="240" w:lineRule="auto"/>
              <w:rPr>
                <w:rFonts w:ascii="Book Antiqua" w:hAnsi="Book Antiqua" w:cs="Arial"/>
                <w:sz w:val="20"/>
                <w:szCs w:val="20"/>
                <w:lang w:eastAsia="en-AU"/>
              </w:rPr>
            </w:pPr>
            <w:r w:rsidRPr="0023126A">
              <w:rPr>
                <w:rFonts w:ascii="Book Antiqua" w:hAnsi="Book Antiqua" w:cstheme="majorHAnsi"/>
                <w:b/>
                <w:i/>
                <w:iCs/>
                <w:sz w:val="20"/>
                <w:szCs w:val="20"/>
              </w:rPr>
              <w:t>(</w:t>
            </w:r>
            <w:r w:rsidR="00600832">
              <w:rPr>
                <w:rFonts w:ascii="Book Antiqua" w:hAnsi="Book Antiqua" w:cstheme="majorHAnsi"/>
                <w:b/>
                <w:i/>
                <w:iCs/>
                <w:sz w:val="20"/>
                <w:szCs w:val="20"/>
              </w:rPr>
              <w:t>A duly</w:t>
            </w:r>
            <w:r w:rsidRPr="0023126A">
              <w:rPr>
                <w:rFonts w:ascii="Book Antiqua" w:hAnsi="Book Antiqua" w:cstheme="majorHAnsi"/>
                <w:b/>
                <w:i/>
                <w:iCs/>
                <w:sz w:val="20"/>
                <w:szCs w:val="20"/>
              </w:rPr>
              <w:t xml:space="preserve"> signed copy of proof of </w:t>
            </w:r>
            <w:r w:rsidR="008E6F31">
              <w:rPr>
                <w:rFonts w:ascii="Book Antiqua" w:hAnsi="Book Antiqua" w:cstheme="majorHAnsi"/>
                <w:b/>
                <w:i/>
                <w:iCs/>
                <w:sz w:val="20"/>
                <w:szCs w:val="20"/>
              </w:rPr>
              <w:t>B</w:t>
            </w:r>
            <w:r w:rsidRPr="0023126A">
              <w:rPr>
                <w:rFonts w:ascii="Book Antiqua" w:hAnsi="Book Antiqua" w:cstheme="majorHAnsi"/>
                <w:b/>
                <w:i/>
                <w:iCs/>
                <w:sz w:val="20"/>
                <w:szCs w:val="20"/>
              </w:rPr>
              <w:t>ank Passbook needs to be attached)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95A2B" w:rsidRPr="0023126A" w:rsidRDefault="00E95A2B" w:rsidP="00985080">
            <w:pPr>
              <w:spacing w:line="600" w:lineRule="auto"/>
              <w:rPr>
                <w:rFonts w:ascii="Book Antiqua" w:hAnsi="Book Antiqua" w:cs="Arial"/>
                <w:sz w:val="20"/>
                <w:szCs w:val="20"/>
                <w:lang w:eastAsia="en-AU"/>
              </w:rPr>
            </w:pPr>
          </w:p>
        </w:tc>
      </w:tr>
      <w:tr w:rsidR="00E95A2B" w:rsidRPr="0023126A" w:rsidTr="0047088D">
        <w:trPr>
          <w:trHeight w:val="434"/>
        </w:trPr>
        <w:tc>
          <w:tcPr>
            <w:tcW w:w="4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95A2B" w:rsidRPr="0023126A" w:rsidRDefault="00E95A2B" w:rsidP="008E6F31">
            <w:pPr>
              <w:pStyle w:val="NoSpacing"/>
              <w:spacing w:line="480" w:lineRule="auto"/>
              <w:rPr>
                <w:rFonts w:ascii="Book Antiqua" w:hAnsi="Book Antiqua" w:cs="Arial"/>
                <w:sz w:val="20"/>
                <w:szCs w:val="20"/>
              </w:rPr>
            </w:pPr>
            <w:r>
              <w:rPr>
                <w:rFonts w:ascii="Book Antiqua" w:hAnsi="Book Antiqua" w:cs="Arial"/>
                <w:sz w:val="20"/>
                <w:szCs w:val="20"/>
              </w:rPr>
              <w:t>6.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95A2B" w:rsidRPr="0023126A" w:rsidRDefault="00E95A2B" w:rsidP="008E6F31">
            <w:pPr>
              <w:spacing w:line="480" w:lineRule="auto"/>
              <w:rPr>
                <w:rFonts w:ascii="Book Antiqua" w:hAnsi="Book Antiqua" w:cs="Arial"/>
                <w:sz w:val="20"/>
                <w:szCs w:val="20"/>
                <w:lang w:eastAsia="en-AU"/>
              </w:rPr>
            </w:pPr>
            <w:r w:rsidRPr="0023126A">
              <w:rPr>
                <w:rFonts w:ascii="Book Antiqua" w:hAnsi="Book Antiqua" w:cs="Arial"/>
                <w:sz w:val="20"/>
                <w:szCs w:val="20"/>
                <w:lang w:eastAsia="en-AU"/>
              </w:rPr>
              <w:t>Account No.: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95A2B" w:rsidRPr="0023126A" w:rsidRDefault="00E95A2B" w:rsidP="008E6F31">
            <w:pPr>
              <w:spacing w:line="480" w:lineRule="auto"/>
              <w:rPr>
                <w:rFonts w:ascii="Book Antiqua" w:hAnsi="Book Antiqua" w:cs="Arial"/>
                <w:sz w:val="20"/>
                <w:szCs w:val="20"/>
                <w:lang w:eastAsia="en-AU"/>
              </w:rPr>
            </w:pPr>
          </w:p>
        </w:tc>
      </w:tr>
      <w:tr w:rsidR="00E95A2B" w:rsidRPr="0023126A" w:rsidTr="0047088D">
        <w:trPr>
          <w:trHeight w:val="488"/>
        </w:trPr>
        <w:tc>
          <w:tcPr>
            <w:tcW w:w="4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95A2B" w:rsidRPr="0023126A" w:rsidRDefault="00E95A2B" w:rsidP="00E95A2B">
            <w:pPr>
              <w:pStyle w:val="NoSpacing"/>
              <w:spacing w:line="360" w:lineRule="auto"/>
              <w:rPr>
                <w:rFonts w:ascii="Book Antiqua" w:hAnsi="Book Antiqua" w:cs="Arial"/>
                <w:sz w:val="20"/>
                <w:szCs w:val="20"/>
              </w:rPr>
            </w:pPr>
            <w:r>
              <w:rPr>
                <w:rFonts w:ascii="Book Antiqua" w:hAnsi="Book Antiqua" w:cs="Arial"/>
                <w:sz w:val="20"/>
                <w:szCs w:val="20"/>
              </w:rPr>
              <w:t>7.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95A2B" w:rsidRPr="0023126A" w:rsidRDefault="00E95A2B" w:rsidP="00E95A2B">
            <w:pPr>
              <w:spacing w:line="240" w:lineRule="auto"/>
              <w:rPr>
                <w:rFonts w:ascii="Book Antiqua" w:hAnsi="Book Antiqua" w:cs="Arial"/>
                <w:sz w:val="20"/>
                <w:szCs w:val="20"/>
                <w:lang w:eastAsia="en-AU"/>
              </w:rPr>
            </w:pPr>
            <w:r w:rsidRPr="0023126A">
              <w:rPr>
                <w:rFonts w:ascii="Book Antiqua" w:hAnsi="Book Antiqua" w:cs="Arial"/>
                <w:sz w:val="20"/>
                <w:szCs w:val="20"/>
                <w:lang w:eastAsia="en-AU"/>
              </w:rPr>
              <w:t>Name of the Branch: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95A2B" w:rsidRPr="0023126A" w:rsidRDefault="00E95A2B" w:rsidP="008E6F31">
            <w:pPr>
              <w:spacing w:line="480" w:lineRule="auto"/>
              <w:rPr>
                <w:rFonts w:ascii="Book Antiqua" w:hAnsi="Book Antiqua" w:cs="Arial"/>
                <w:sz w:val="20"/>
                <w:szCs w:val="20"/>
                <w:lang w:eastAsia="en-AU"/>
              </w:rPr>
            </w:pPr>
          </w:p>
        </w:tc>
      </w:tr>
      <w:tr w:rsidR="00E95A2B" w:rsidRPr="0023126A" w:rsidTr="0047088D">
        <w:trPr>
          <w:trHeight w:val="262"/>
        </w:trPr>
        <w:tc>
          <w:tcPr>
            <w:tcW w:w="4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95A2B" w:rsidRPr="0023126A" w:rsidRDefault="00E95A2B" w:rsidP="00E95A2B">
            <w:pPr>
              <w:pStyle w:val="NoSpacing"/>
              <w:spacing w:line="360" w:lineRule="auto"/>
              <w:rPr>
                <w:rFonts w:ascii="Book Antiqua" w:hAnsi="Book Antiqua" w:cs="Arial"/>
                <w:sz w:val="20"/>
                <w:szCs w:val="20"/>
              </w:rPr>
            </w:pPr>
            <w:r>
              <w:rPr>
                <w:rFonts w:ascii="Book Antiqua" w:hAnsi="Book Antiqua" w:cs="Arial"/>
                <w:sz w:val="20"/>
                <w:szCs w:val="20"/>
              </w:rPr>
              <w:t>8.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95A2B" w:rsidRPr="0023126A" w:rsidRDefault="00E95A2B" w:rsidP="00E95A2B">
            <w:pPr>
              <w:spacing w:line="240" w:lineRule="auto"/>
              <w:rPr>
                <w:rFonts w:ascii="Book Antiqua" w:hAnsi="Book Antiqua" w:cs="Arial"/>
                <w:sz w:val="20"/>
                <w:szCs w:val="20"/>
                <w:lang w:eastAsia="en-AU"/>
              </w:rPr>
            </w:pPr>
            <w:r w:rsidRPr="0023126A">
              <w:rPr>
                <w:rFonts w:ascii="Book Antiqua" w:hAnsi="Book Antiqua" w:cs="Arial"/>
                <w:sz w:val="20"/>
                <w:szCs w:val="20"/>
                <w:lang w:eastAsia="en-AU"/>
              </w:rPr>
              <w:t>IFSC Code/MICR No.: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95A2B" w:rsidRPr="0023126A" w:rsidRDefault="00E95A2B" w:rsidP="008E6F31">
            <w:pPr>
              <w:spacing w:line="480" w:lineRule="auto"/>
              <w:rPr>
                <w:rFonts w:ascii="Book Antiqua" w:hAnsi="Book Antiqua" w:cs="Arial"/>
                <w:sz w:val="20"/>
                <w:szCs w:val="20"/>
                <w:lang w:eastAsia="en-AU"/>
              </w:rPr>
            </w:pPr>
          </w:p>
        </w:tc>
      </w:tr>
      <w:tr w:rsidR="00E95A2B" w:rsidRPr="0023126A" w:rsidTr="0047088D">
        <w:trPr>
          <w:trHeight w:val="469"/>
        </w:trPr>
        <w:tc>
          <w:tcPr>
            <w:tcW w:w="4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95A2B" w:rsidRPr="0023126A" w:rsidRDefault="00E95A2B" w:rsidP="00E95A2B">
            <w:pPr>
              <w:pStyle w:val="NoSpacing"/>
              <w:spacing w:line="360" w:lineRule="auto"/>
              <w:rPr>
                <w:rFonts w:ascii="Book Antiqua" w:hAnsi="Book Antiqua" w:cs="Arial"/>
                <w:sz w:val="20"/>
                <w:szCs w:val="20"/>
              </w:rPr>
            </w:pPr>
            <w:r>
              <w:rPr>
                <w:rFonts w:ascii="Book Antiqua" w:hAnsi="Book Antiqua" w:cs="Arial"/>
                <w:sz w:val="20"/>
                <w:szCs w:val="20"/>
              </w:rPr>
              <w:t>9.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95A2B" w:rsidRPr="0023126A" w:rsidRDefault="00E95A2B" w:rsidP="00E95A2B">
            <w:pPr>
              <w:spacing w:line="240" w:lineRule="auto"/>
              <w:rPr>
                <w:rFonts w:ascii="Book Antiqua" w:hAnsi="Book Antiqua" w:cs="Arial"/>
                <w:sz w:val="20"/>
                <w:szCs w:val="20"/>
                <w:lang w:eastAsia="en-AU"/>
              </w:rPr>
            </w:pPr>
            <w:r>
              <w:rPr>
                <w:rFonts w:ascii="Book Antiqua" w:hAnsi="Book Antiqua" w:cs="Arial"/>
                <w:sz w:val="20"/>
                <w:szCs w:val="20"/>
                <w:lang w:eastAsia="en-AU"/>
              </w:rPr>
              <w:t xml:space="preserve">Swift Code </w:t>
            </w:r>
            <w:r w:rsidRPr="00EC6AFE">
              <w:rPr>
                <w:rFonts w:ascii="Book Antiqua" w:hAnsi="Book Antiqua" w:cs="Arial"/>
                <w:i/>
                <w:iCs/>
                <w:sz w:val="20"/>
                <w:szCs w:val="20"/>
                <w:lang w:eastAsia="en-AU"/>
              </w:rPr>
              <w:t>(in case of foreign expert)</w:t>
            </w:r>
            <w:r>
              <w:rPr>
                <w:rFonts w:ascii="Book Antiqua" w:hAnsi="Book Antiqua" w:cs="Arial"/>
                <w:i/>
                <w:iCs/>
                <w:sz w:val="20"/>
                <w:szCs w:val="20"/>
                <w:lang w:eastAsia="en-AU"/>
              </w:rPr>
              <w:t>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95A2B" w:rsidRPr="0023126A" w:rsidRDefault="00E95A2B" w:rsidP="008E6F31">
            <w:pPr>
              <w:spacing w:line="480" w:lineRule="auto"/>
              <w:rPr>
                <w:rFonts w:ascii="Book Antiqua" w:hAnsi="Book Antiqua" w:cs="Arial"/>
                <w:sz w:val="20"/>
                <w:szCs w:val="20"/>
                <w:lang w:eastAsia="en-AU"/>
              </w:rPr>
            </w:pPr>
          </w:p>
        </w:tc>
      </w:tr>
      <w:tr w:rsidR="00E95A2B" w:rsidRPr="0023126A" w:rsidTr="0047088D">
        <w:trPr>
          <w:trHeight w:val="378"/>
        </w:trPr>
        <w:tc>
          <w:tcPr>
            <w:tcW w:w="4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95A2B" w:rsidRPr="0023126A" w:rsidRDefault="00E95A2B" w:rsidP="00E95A2B">
            <w:pPr>
              <w:pStyle w:val="NoSpacing"/>
              <w:spacing w:line="360" w:lineRule="auto"/>
              <w:rPr>
                <w:rFonts w:ascii="Book Antiqua" w:hAnsi="Book Antiqua" w:cs="Arial"/>
                <w:sz w:val="20"/>
                <w:szCs w:val="20"/>
              </w:rPr>
            </w:pPr>
            <w:r>
              <w:rPr>
                <w:rFonts w:ascii="Book Antiqua" w:hAnsi="Book Antiqua" w:cs="Arial"/>
                <w:sz w:val="20"/>
                <w:szCs w:val="20"/>
              </w:rPr>
              <w:t>10.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95A2B" w:rsidRPr="0023126A" w:rsidRDefault="00E95A2B" w:rsidP="00E95A2B">
            <w:pPr>
              <w:spacing w:line="240" w:lineRule="auto"/>
              <w:rPr>
                <w:rFonts w:ascii="Book Antiqua" w:hAnsi="Book Antiqua" w:cs="Arial"/>
                <w:sz w:val="20"/>
                <w:szCs w:val="20"/>
                <w:lang w:eastAsia="en-AU"/>
              </w:rPr>
            </w:pPr>
            <w:r w:rsidRPr="0023126A">
              <w:rPr>
                <w:rFonts w:ascii="Book Antiqua" w:hAnsi="Book Antiqua" w:cs="Arial"/>
                <w:sz w:val="20"/>
                <w:szCs w:val="20"/>
                <w:lang w:eastAsia="en-AU"/>
              </w:rPr>
              <w:t>PAN No.: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95A2B" w:rsidRPr="0023126A" w:rsidRDefault="00E95A2B" w:rsidP="008E6F31">
            <w:pPr>
              <w:spacing w:line="480" w:lineRule="auto"/>
              <w:rPr>
                <w:rFonts w:ascii="Book Antiqua" w:hAnsi="Book Antiqua" w:cs="Arial"/>
                <w:sz w:val="20"/>
                <w:szCs w:val="20"/>
                <w:lang w:eastAsia="en-AU"/>
              </w:rPr>
            </w:pPr>
          </w:p>
        </w:tc>
      </w:tr>
      <w:tr w:rsidR="00E95A2B" w:rsidRPr="0023126A" w:rsidTr="0047088D">
        <w:trPr>
          <w:trHeight w:val="378"/>
        </w:trPr>
        <w:tc>
          <w:tcPr>
            <w:tcW w:w="4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95A2B" w:rsidRPr="0023126A" w:rsidRDefault="00E95A2B" w:rsidP="00E95A2B">
            <w:pPr>
              <w:pStyle w:val="NoSpacing"/>
              <w:spacing w:line="360" w:lineRule="auto"/>
              <w:rPr>
                <w:rFonts w:ascii="Book Antiqua" w:hAnsi="Book Antiqua" w:cs="Arial"/>
                <w:sz w:val="20"/>
                <w:szCs w:val="20"/>
              </w:rPr>
            </w:pPr>
            <w:r>
              <w:rPr>
                <w:rFonts w:ascii="Book Antiqua" w:hAnsi="Book Antiqua" w:cs="Arial"/>
                <w:sz w:val="20"/>
                <w:szCs w:val="20"/>
              </w:rPr>
              <w:t>11.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95A2B" w:rsidRPr="0023126A" w:rsidRDefault="00E95A2B" w:rsidP="00E95A2B">
            <w:pPr>
              <w:spacing w:line="240" w:lineRule="auto"/>
              <w:rPr>
                <w:rFonts w:ascii="Book Antiqua" w:hAnsi="Book Antiqua" w:cs="Arial"/>
                <w:sz w:val="20"/>
                <w:szCs w:val="20"/>
                <w:lang w:eastAsia="en-AU"/>
              </w:rPr>
            </w:pPr>
            <w:r w:rsidRPr="0023126A">
              <w:rPr>
                <w:rFonts w:ascii="Book Antiqua" w:hAnsi="Book Antiqua" w:cs="Arial"/>
                <w:sz w:val="20"/>
                <w:szCs w:val="20"/>
                <w:lang w:eastAsia="en-AU"/>
              </w:rPr>
              <w:t>E-mail id 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95A2B" w:rsidRPr="0023126A" w:rsidRDefault="00E95A2B" w:rsidP="008E6F31">
            <w:pPr>
              <w:spacing w:line="480" w:lineRule="auto"/>
              <w:rPr>
                <w:rFonts w:ascii="Book Antiqua" w:hAnsi="Book Antiqua" w:cs="Arial"/>
                <w:sz w:val="20"/>
                <w:szCs w:val="20"/>
                <w:lang w:eastAsia="en-AU"/>
              </w:rPr>
            </w:pPr>
          </w:p>
        </w:tc>
      </w:tr>
      <w:tr w:rsidR="00E95A2B" w:rsidRPr="0023126A" w:rsidTr="0047088D">
        <w:trPr>
          <w:trHeight w:val="516"/>
        </w:trPr>
        <w:tc>
          <w:tcPr>
            <w:tcW w:w="4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95A2B" w:rsidRPr="0023126A" w:rsidRDefault="00E95A2B" w:rsidP="00E95A2B">
            <w:pPr>
              <w:pStyle w:val="NoSpacing"/>
              <w:spacing w:line="360" w:lineRule="auto"/>
              <w:rPr>
                <w:rFonts w:ascii="Book Antiqua" w:hAnsi="Book Antiqua" w:cs="Arial"/>
                <w:sz w:val="20"/>
                <w:szCs w:val="20"/>
              </w:rPr>
            </w:pPr>
            <w:r>
              <w:rPr>
                <w:rFonts w:ascii="Book Antiqua" w:hAnsi="Book Antiqua" w:cs="Arial"/>
                <w:sz w:val="20"/>
                <w:szCs w:val="20"/>
              </w:rPr>
              <w:t>12.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95A2B" w:rsidRPr="0023126A" w:rsidRDefault="00E95A2B" w:rsidP="00E95A2B">
            <w:pPr>
              <w:spacing w:line="240" w:lineRule="auto"/>
              <w:rPr>
                <w:rFonts w:ascii="Book Antiqua" w:hAnsi="Book Antiqua" w:cs="Arial"/>
                <w:sz w:val="20"/>
                <w:szCs w:val="20"/>
                <w:lang w:eastAsia="en-AU"/>
              </w:rPr>
            </w:pPr>
            <w:r w:rsidRPr="0023126A">
              <w:rPr>
                <w:rFonts w:ascii="Book Antiqua" w:hAnsi="Book Antiqua" w:cs="Arial"/>
                <w:sz w:val="20"/>
                <w:szCs w:val="20"/>
                <w:lang w:eastAsia="en-AU"/>
              </w:rPr>
              <w:t>Phone No 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95A2B" w:rsidRPr="0023126A" w:rsidRDefault="00E95A2B" w:rsidP="008E6F31">
            <w:pPr>
              <w:spacing w:line="480" w:lineRule="auto"/>
              <w:rPr>
                <w:rFonts w:ascii="Book Antiqua" w:hAnsi="Book Antiqua" w:cs="Arial"/>
                <w:sz w:val="20"/>
                <w:szCs w:val="20"/>
                <w:lang w:eastAsia="en-AU"/>
              </w:rPr>
            </w:pPr>
          </w:p>
        </w:tc>
      </w:tr>
      <w:tr w:rsidR="00E95A2B" w:rsidRPr="0023126A" w:rsidTr="0047088D">
        <w:trPr>
          <w:trHeight w:val="570"/>
        </w:trPr>
        <w:tc>
          <w:tcPr>
            <w:tcW w:w="46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E95A2B" w:rsidRPr="0023126A" w:rsidRDefault="00E95A2B" w:rsidP="00E95A2B">
            <w:pPr>
              <w:pStyle w:val="NoSpacing"/>
              <w:spacing w:line="360" w:lineRule="auto"/>
              <w:rPr>
                <w:rFonts w:ascii="Book Antiqua" w:hAnsi="Book Antiqua" w:cs="Arial"/>
                <w:sz w:val="20"/>
                <w:szCs w:val="20"/>
              </w:rPr>
            </w:pPr>
            <w:r>
              <w:rPr>
                <w:rFonts w:ascii="Book Antiqua" w:hAnsi="Book Antiqua" w:cs="Arial"/>
                <w:sz w:val="20"/>
                <w:szCs w:val="20"/>
              </w:rPr>
              <w:t>13.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95A2B" w:rsidRPr="0023126A" w:rsidRDefault="00E95A2B" w:rsidP="00E95A2B">
            <w:pPr>
              <w:spacing w:line="240" w:lineRule="auto"/>
              <w:rPr>
                <w:rFonts w:ascii="Book Antiqua" w:hAnsi="Book Antiqua" w:cs="Arial"/>
                <w:sz w:val="20"/>
                <w:szCs w:val="20"/>
                <w:lang w:eastAsia="en-AU"/>
              </w:rPr>
            </w:pPr>
            <w:r w:rsidRPr="0023126A">
              <w:rPr>
                <w:rFonts w:ascii="Book Antiqua" w:hAnsi="Book Antiqua" w:cs="Arial"/>
                <w:sz w:val="20"/>
                <w:szCs w:val="20"/>
                <w:lang w:eastAsia="en-AU"/>
              </w:rPr>
              <w:t>Amount Claimed: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E95A2B" w:rsidRPr="0023126A" w:rsidRDefault="00E95A2B" w:rsidP="0067052A">
            <w:pPr>
              <w:spacing w:line="600" w:lineRule="auto"/>
              <w:rPr>
                <w:rFonts w:ascii="Book Antiqua" w:hAnsi="Book Antiqua" w:cs="Arial"/>
                <w:sz w:val="2"/>
                <w:szCs w:val="2"/>
                <w:lang w:eastAsia="en-AU"/>
              </w:rPr>
            </w:pPr>
          </w:p>
          <w:p w:rsidR="00E95A2B" w:rsidRPr="0023126A" w:rsidRDefault="00E95A2B" w:rsidP="0067052A">
            <w:pPr>
              <w:spacing w:after="0" w:line="600" w:lineRule="auto"/>
              <w:rPr>
                <w:rFonts w:ascii="Book Antiqua" w:hAnsi="Book Antiqua" w:cs="Arial"/>
                <w:sz w:val="20"/>
                <w:szCs w:val="20"/>
                <w:lang w:eastAsia="en-AU"/>
              </w:rPr>
            </w:pPr>
            <w:r w:rsidRPr="0023126A">
              <w:rPr>
                <w:rFonts w:ascii="Book Antiqua" w:hAnsi="Book Antiqua" w:cs="Arial"/>
                <w:sz w:val="20"/>
                <w:szCs w:val="20"/>
                <w:lang w:eastAsia="en-AU"/>
              </w:rPr>
              <w:t>Rs. _______________________________</w:t>
            </w:r>
          </w:p>
        </w:tc>
      </w:tr>
    </w:tbl>
    <w:p w:rsidR="00D30903" w:rsidRPr="0023126A" w:rsidRDefault="00D30903" w:rsidP="00D30903">
      <w:pPr>
        <w:spacing w:after="0" w:line="240" w:lineRule="auto"/>
        <w:contextualSpacing/>
        <w:rPr>
          <w:rFonts w:ascii="Book Antiqua" w:hAnsi="Book Antiqua" w:cs="Arial"/>
          <w:sz w:val="20"/>
          <w:szCs w:val="20"/>
        </w:rPr>
      </w:pPr>
    </w:p>
    <w:p w:rsidR="004C0036" w:rsidRDefault="004C0036" w:rsidP="004C0036">
      <w:pPr>
        <w:spacing w:after="0" w:line="240" w:lineRule="auto"/>
        <w:contextualSpacing/>
        <w:jc w:val="right"/>
        <w:rPr>
          <w:rFonts w:ascii="Book Antiqua" w:hAnsi="Book Antiqua" w:cs="Arial"/>
          <w:b/>
          <w:bCs/>
          <w:sz w:val="20"/>
          <w:szCs w:val="20"/>
        </w:rPr>
      </w:pPr>
    </w:p>
    <w:p w:rsidR="00F573A6" w:rsidRDefault="00F573A6" w:rsidP="004C0036">
      <w:pPr>
        <w:spacing w:after="0" w:line="240" w:lineRule="auto"/>
        <w:contextualSpacing/>
        <w:jc w:val="right"/>
        <w:rPr>
          <w:rFonts w:ascii="Book Antiqua" w:hAnsi="Book Antiqua" w:cs="Arial"/>
          <w:b/>
          <w:bCs/>
          <w:sz w:val="2"/>
          <w:szCs w:val="2"/>
        </w:rPr>
      </w:pPr>
    </w:p>
    <w:p w:rsidR="0047088D" w:rsidRDefault="0047088D" w:rsidP="004C0036">
      <w:pPr>
        <w:spacing w:after="0" w:line="240" w:lineRule="auto"/>
        <w:contextualSpacing/>
        <w:jc w:val="right"/>
        <w:rPr>
          <w:rFonts w:ascii="Book Antiqua" w:hAnsi="Book Antiqua" w:cs="Arial"/>
          <w:b/>
          <w:bCs/>
          <w:sz w:val="2"/>
          <w:szCs w:val="2"/>
        </w:rPr>
      </w:pPr>
    </w:p>
    <w:p w:rsidR="0047088D" w:rsidRDefault="0047088D" w:rsidP="004C0036">
      <w:pPr>
        <w:spacing w:after="0" w:line="240" w:lineRule="auto"/>
        <w:contextualSpacing/>
        <w:jc w:val="right"/>
        <w:rPr>
          <w:rFonts w:ascii="Book Antiqua" w:hAnsi="Book Antiqua" w:cs="Arial"/>
          <w:b/>
          <w:bCs/>
          <w:sz w:val="2"/>
          <w:szCs w:val="2"/>
        </w:rPr>
      </w:pPr>
    </w:p>
    <w:p w:rsidR="0047088D" w:rsidRDefault="0047088D" w:rsidP="004C0036">
      <w:pPr>
        <w:spacing w:after="0" w:line="240" w:lineRule="auto"/>
        <w:contextualSpacing/>
        <w:jc w:val="right"/>
        <w:rPr>
          <w:rFonts w:ascii="Book Antiqua" w:hAnsi="Book Antiqua" w:cs="Arial"/>
          <w:b/>
          <w:bCs/>
          <w:sz w:val="2"/>
          <w:szCs w:val="2"/>
        </w:rPr>
      </w:pPr>
    </w:p>
    <w:p w:rsidR="0047088D" w:rsidRDefault="0047088D" w:rsidP="004C0036">
      <w:pPr>
        <w:spacing w:after="0" w:line="240" w:lineRule="auto"/>
        <w:contextualSpacing/>
        <w:jc w:val="right"/>
        <w:rPr>
          <w:rFonts w:ascii="Book Antiqua" w:hAnsi="Book Antiqua" w:cs="Arial"/>
          <w:b/>
          <w:bCs/>
          <w:sz w:val="2"/>
          <w:szCs w:val="2"/>
        </w:rPr>
      </w:pPr>
    </w:p>
    <w:p w:rsidR="0047088D" w:rsidRDefault="0047088D" w:rsidP="004C0036">
      <w:pPr>
        <w:spacing w:after="0" w:line="240" w:lineRule="auto"/>
        <w:contextualSpacing/>
        <w:jc w:val="right"/>
        <w:rPr>
          <w:rFonts w:ascii="Book Antiqua" w:hAnsi="Book Antiqua" w:cs="Arial"/>
          <w:b/>
          <w:bCs/>
          <w:sz w:val="2"/>
          <w:szCs w:val="2"/>
        </w:rPr>
      </w:pPr>
    </w:p>
    <w:p w:rsidR="0047088D" w:rsidRDefault="0047088D" w:rsidP="004C0036">
      <w:pPr>
        <w:spacing w:after="0" w:line="240" w:lineRule="auto"/>
        <w:contextualSpacing/>
        <w:jc w:val="right"/>
        <w:rPr>
          <w:rFonts w:ascii="Book Antiqua" w:hAnsi="Book Antiqua" w:cs="Arial"/>
          <w:b/>
          <w:bCs/>
          <w:sz w:val="2"/>
          <w:szCs w:val="2"/>
        </w:rPr>
      </w:pPr>
    </w:p>
    <w:p w:rsidR="0047088D" w:rsidRDefault="0047088D" w:rsidP="004C0036">
      <w:pPr>
        <w:spacing w:after="0" w:line="240" w:lineRule="auto"/>
        <w:contextualSpacing/>
        <w:jc w:val="right"/>
        <w:rPr>
          <w:rFonts w:ascii="Book Antiqua" w:hAnsi="Book Antiqua" w:cs="Arial"/>
          <w:b/>
          <w:bCs/>
          <w:sz w:val="2"/>
          <w:szCs w:val="2"/>
        </w:rPr>
      </w:pPr>
    </w:p>
    <w:p w:rsidR="0047088D" w:rsidRDefault="0047088D" w:rsidP="004C0036">
      <w:pPr>
        <w:spacing w:after="0" w:line="240" w:lineRule="auto"/>
        <w:contextualSpacing/>
        <w:jc w:val="right"/>
        <w:rPr>
          <w:rFonts w:ascii="Book Antiqua" w:hAnsi="Book Antiqua" w:cs="Arial"/>
          <w:b/>
          <w:bCs/>
          <w:sz w:val="2"/>
          <w:szCs w:val="2"/>
        </w:rPr>
      </w:pPr>
    </w:p>
    <w:p w:rsidR="0047088D" w:rsidRPr="008E6F31" w:rsidRDefault="0047088D" w:rsidP="004C0036">
      <w:pPr>
        <w:spacing w:after="0" w:line="240" w:lineRule="auto"/>
        <w:contextualSpacing/>
        <w:jc w:val="right"/>
        <w:rPr>
          <w:rFonts w:ascii="Book Antiqua" w:hAnsi="Book Antiqua" w:cs="Arial"/>
          <w:b/>
          <w:bCs/>
          <w:sz w:val="2"/>
          <w:szCs w:val="2"/>
        </w:rPr>
      </w:pPr>
      <w:bookmarkStart w:id="0" w:name="_GoBack"/>
      <w:bookmarkEnd w:id="0"/>
    </w:p>
    <w:p w:rsidR="009B1175" w:rsidRPr="0023126A" w:rsidRDefault="00985080" w:rsidP="009B1175">
      <w:pPr>
        <w:spacing w:after="0" w:line="240" w:lineRule="auto"/>
        <w:jc w:val="right"/>
        <w:rPr>
          <w:rFonts w:ascii="Book Antiqua" w:hAnsi="Book Antiqua"/>
        </w:rPr>
      </w:pPr>
      <w:r>
        <w:rPr>
          <w:rFonts w:ascii="Book Antiqua" w:hAnsi="Book Antiqua"/>
        </w:rPr>
        <w:t>______________________</w:t>
      </w:r>
    </w:p>
    <w:p w:rsidR="004C0036" w:rsidRPr="0023126A" w:rsidRDefault="009B1175" w:rsidP="009B1175">
      <w:pPr>
        <w:spacing w:after="0" w:line="240" w:lineRule="auto"/>
        <w:contextualSpacing/>
        <w:rPr>
          <w:rFonts w:ascii="Book Antiqua" w:hAnsi="Book Antiqua"/>
          <w:b/>
          <w:color w:val="000000" w:themeColor="text1"/>
        </w:rPr>
      </w:pPr>
      <w:r w:rsidRPr="0023126A">
        <w:rPr>
          <w:rFonts w:ascii="Book Antiqua" w:hAnsi="Book Antiqua"/>
          <w:b/>
          <w:color w:val="000000" w:themeColor="text1"/>
        </w:rPr>
        <w:t xml:space="preserve">Date: _______________________                                                          </w:t>
      </w:r>
      <w:r w:rsidR="00985080">
        <w:rPr>
          <w:rFonts w:ascii="Book Antiqua" w:hAnsi="Book Antiqua"/>
          <w:b/>
          <w:color w:val="000000" w:themeColor="text1"/>
        </w:rPr>
        <w:t xml:space="preserve">                              Signature</w:t>
      </w:r>
      <w:r w:rsidRPr="0023126A">
        <w:rPr>
          <w:rFonts w:ascii="Book Antiqua" w:hAnsi="Book Antiqua"/>
          <w:b/>
          <w:color w:val="000000" w:themeColor="text1"/>
        </w:rPr>
        <w:t xml:space="preserve"> of</w:t>
      </w:r>
      <w:r w:rsidRPr="0023126A">
        <w:rPr>
          <w:rFonts w:ascii="Book Antiqua" w:hAnsi="Book Antiqua" w:cs="Arial"/>
          <w:b/>
          <w:bCs/>
          <w:sz w:val="20"/>
          <w:szCs w:val="20"/>
        </w:rPr>
        <w:t xml:space="preserve"> </w:t>
      </w:r>
      <w:r w:rsidR="004C0036" w:rsidRPr="0023126A">
        <w:rPr>
          <w:rFonts w:ascii="Book Antiqua" w:hAnsi="Book Antiqua"/>
          <w:b/>
          <w:color w:val="000000" w:themeColor="text1"/>
        </w:rPr>
        <w:t>Expert</w:t>
      </w:r>
    </w:p>
    <w:sectPr w:rsidR="004C0036" w:rsidRPr="0023126A" w:rsidSect="0023126A">
      <w:headerReference w:type="default" r:id="rId13"/>
      <w:footerReference w:type="default" r:id="rId14"/>
      <w:pgSz w:w="11906" w:h="16838"/>
      <w:pgMar w:top="426" w:right="566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2BC9" w:rsidRDefault="00622BC9" w:rsidP="00053793">
      <w:pPr>
        <w:spacing w:after="0" w:line="240" w:lineRule="auto"/>
      </w:pPr>
      <w:r>
        <w:separator/>
      </w:r>
    </w:p>
  </w:endnote>
  <w:endnote w:type="continuationSeparator" w:id="0">
    <w:p w:rsidR="00622BC9" w:rsidRDefault="00622BC9" w:rsidP="00053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Book Antiqua" w:hAnsi="Book Antiqua"/>
        <w:sz w:val="16"/>
        <w:szCs w:val="16"/>
      </w:rPr>
      <w:id w:val="520058491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16"/>
            <w:szCs w:val="16"/>
          </w:rPr>
          <w:id w:val="-1404839603"/>
          <w:docPartObj>
            <w:docPartGallery w:val="Page Numbers (Top of Page)"/>
            <w:docPartUnique/>
          </w:docPartObj>
        </w:sdtPr>
        <w:sdtEndPr/>
        <w:sdtContent>
          <w:p w:rsidR="00053793" w:rsidRPr="0067052A" w:rsidRDefault="00053793">
            <w:pPr>
              <w:pStyle w:val="Footer"/>
              <w:jc w:val="right"/>
              <w:rPr>
                <w:rFonts w:ascii="Book Antiqua" w:hAnsi="Book Antiqua"/>
                <w:sz w:val="16"/>
                <w:szCs w:val="16"/>
              </w:rPr>
            </w:pPr>
            <w:r w:rsidRPr="0067052A">
              <w:rPr>
                <w:rFonts w:ascii="Book Antiqua" w:hAnsi="Book Antiqua"/>
                <w:sz w:val="16"/>
                <w:szCs w:val="16"/>
              </w:rPr>
              <w:t xml:space="preserve">Page </w:t>
            </w:r>
            <w:r w:rsidRPr="0067052A">
              <w:rPr>
                <w:rFonts w:ascii="Book Antiqua" w:hAnsi="Book Antiqua"/>
                <w:b/>
                <w:bCs/>
                <w:sz w:val="16"/>
                <w:szCs w:val="16"/>
              </w:rPr>
              <w:fldChar w:fldCharType="begin"/>
            </w:r>
            <w:r w:rsidRPr="0067052A">
              <w:rPr>
                <w:rFonts w:ascii="Book Antiqua" w:hAnsi="Book Antiqua"/>
                <w:b/>
                <w:bCs/>
                <w:sz w:val="16"/>
                <w:szCs w:val="16"/>
              </w:rPr>
              <w:instrText xml:space="preserve"> PAGE </w:instrText>
            </w:r>
            <w:r w:rsidRPr="0067052A">
              <w:rPr>
                <w:rFonts w:ascii="Book Antiqua" w:hAnsi="Book Antiqua"/>
                <w:b/>
                <w:bCs/>
                <w:sz w:val="16"/>
                <w:szCs w:val="16"/>
              </w:rPr>
              <w:fldChar w:fldCharType="separate"/>
            </w:r>
            <w:r w:rsidR="0047088D">
              <w:rPr>
                <w:rFonts w:ascii="Book Antiqua" w:hAnsi="Book Antiqua"/>
                <w:b/>
                <w:bCs/>
                <w:noProof/>
                <w:sz w:val="16"/>
                <w:szCs w:val="16"/>
              </w:rPr>
              <w:t>1</w:t>
            </w:r>
            <w:r w:rsidRPr="0067052A">
              <w:rPr>
                <w:rFonts w:ascii="Book Antiqua" w:hAnsi="Book Antiqua"/>
                <w:b/>
                <w:bCs/>
                <w:sz w:val="16"/>
                <w:szCs w:val="16"/>
              </w:rPr>
              <w:fldChar w:fldCharType="end"/>
            </w:r>
            <w:r w:rsidRPr="0067052A">
              <w:rPr>
                <w:rFonts w:ascii="Book Antiqua" w:hAnsi="Book Antiqua"/>
                <w:sz w:val="16"/>
                <w:szCs w:val="16"/>
              </w:rPr>
              <w:t xml:space="preserve"> of </w:t>
            </w:r>
            <w:r w:rsidRPr="0067052A">
              <w:rPr>
                <w:rFonts w:ascii="Book Antiqua" w:hAnsi="Book Antiqua"/>
                <w:b/>
                <w:bCs/>
                <w:sz w:val="16"/>
                <w:szCs w:val="16"/>
              </w:rPr>
              <w:fldChar w:fldCharType="begin"/>
            </w:r>
            <w:r w:rsidRPr="0067052A">
              <w:rPr>
                <w:rFonts w:ascii="Book Antiqua" w:hAnsi="Book Antiqua"/>
                <w:b/>
                <w:bCs/>
                <w:sz w:val="16"/>
                <w:szCs w:val="16"/>
              </w:rPr>
              <w:instrText xml:space="preserve"> NUMPAGES  </w:instrText>
            </w:r>
            <w:r w:rsidRPr="0067052A">
              <w:rPr>
                <w:rFonts w:ascii="Book Antiqua" w:hAnsi="Book Antiqua"/>
                <w:b/>
                <w:bCs/>
                <w:sz w:val="16"/>
                <w:szCs w:val="16"/>
              </w:rPr>
              <w:fldChar w:fldCharType="separate"/>
            </w:r>
            <w:r w:rsidR="0047088D">
              <w:rPr>
                <w:rFonts w:ascii="Book Antiqua" w:hAnsi="Book Antiqua"/>
                <w:b/>
                <w:bCs/>
                <w:noProof/>
                <w:sz w:val="16"/>
                <w:szCs w:val="16"/>
              </w:rPr>
              <w:t>1</w:t>
            </w:r>
            <w:r w:rsidRPr="0067052A">
              <w:rPr>
                <w:rFonts w:ascii="Book Antiqua" w:hAnsi="Book Antiqua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053793" w:rsidRDefault="000537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2BC9" w:rsidRDefault="00622BC9" w:rsidP="00053793">
      <w:pPr>
        <w:spacing w:after="0" w:line="240" w:lineRule="auto"/>
      </w:pPr>
      <w:r>
        <w:separator/>
      </w:r>
    </w:p>
  </w:footnote>
  <w:footnote w:type="continuationSeparator" w:id="0">
    <w:p w:rsidR="00622BC9" w:rsidRDefault="00622BC9" w:rsidP="000537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C7C" w:rsidRPr="00E50C7C" w:rsidRDefault="00E50C7C" w:rsidP="00E50C7C">
    <w:pPr>
      <w:pStyle w:val="Header"/>
      <w:jc w:val="right"/>
      <w:rPr>
        <w:lang w:val="en-GB"/>
      </w:rPr>
    </w:pPr>
    <w:r>
      <w:rPr>
        <w:lang w:val="en-GB"/>
      </w:rPr>
      <w:tab/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" w15:restartNumberingAfterBreak="0">
    <w:nsid w:val="00000003"/>
    <w:multiLevelType w:val="singleLevel"/>
    <w:tmpl w:val="00000003"/>
    <w:name w:val="WW8Num2"/>
    <w:lvl w:ilvl="0">
      <w:start w:val="1"/>
      <w:numFmt w:val="decimal"/>
      <w:lvlText w:val="%1"/>
      <w:lvlJc w:val="left"/>
      <w:pPr>
        <w:tabs>
          <w:tab w:val="num" w:pos="843"/>
        </w:tabs>
        <w:ind w:left="843" w:hanging="843"/>
      </w:pPr>
    </w:lvl>
  </w:abstractNum>
  <w:abstractNum w:abstractNumId="2" w15:restartNumberingAfterBreak="0">
    <w:nsid w:val="00000004"/>
    <w:multiLevelType w:val="singleLevel"/>
    <w:tmpl w:val="00000004"/>
    <w:name w:val="WW8Num3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Book Antiqua" w:hAnsi="Book Antiqua" w:cs="Book Antiqua"/>
        <w:sz w:val="24"/>
        <w:szCs w:val="24"/>
      </w:rPr>
    </w:lvl>
  </w:abstractNum>
  <w:abstractNum w:abstractNumId="3" w15:restartNumberingAfterBreak="0">
    <w:nsid w:val="00000005"/>
    <w:multiLevelType w:val="singleLevel"/>
    <w:tmpl w:val="46ACA7E4"/>
    <w:name w:val="WW8Num7"/>
    <w:lvl w:ilvl="0">
      <w:start w:val="1"/>
      <w:numFmt w:val="decimal"/>
      <w:lvlText w:val="%1"/>
      <w:lvlJc w:val="left"/>
      <w:pPr>
        <w:tabs>
          <w:tab w:val="num" w:pos="843"/>
        </w:tabs>
        <w:ind w:left="843" w:hanging="843"/>
      </w:pPr>
      <w:rPr>
        <w:b w:val="0"/>
        <w:i w:val="0"/>
      </w:rPr>
    </w:lvl>
  </w:abstractNum>
  <w:abstractNum w:abstractNumId="4" w15:restartNumberingAfterBreak="0">
    <w:nsid w:val="2B1B7052"/>
    <w:multiLevelType w:val="hybridMultilevel"/>
    <w:tmpl w:val="E7F64CA2"/>
    <w:lvl w:ilvl="0" w:tplc="7A98A802">
      <w:start w:val="1"/>
      <w:numFmt w:val="lowerLetter"/>
      <w:lvlText w:val="(%1)"/>
      <w:lvlJc w:val="left"/>
      <w:pPr>
        <w:ind w:left="720" w:hanging="360"/>
      </w:pPr>
      <w:rPr>
        <w:b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102D21"/>
    <w:multiLevelType w:val="hybridMultilevel"/>
    <w:tmpl w:val="B44E9C1E"/>
    <w:lvl w:ilvl="0" w:tplc="94146FC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5E4B40"/>
    <w:multiLevelType w:val="hybridMultilevel"/>
    <w:tmpl w:val="07B030E8"/>
    <w:lvl w:ilvl="0" w:tplc="70B2F87A">
      <w:start w:val="1"/>
      <w:numFmt w:val="decimal"/>
      <w:lvlText w:val="%1."/>
      <w:lvlJc w:val="left"/>
      <w:pPr>
        <w:ind w:left="720" w:hanging="360"/>
      </w:pPr>
      <w:rPr>
        <w:rFonts w:cs="Book Antiqua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5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28B"/>
    <w:rsid w:val="00053793"/>
    <w:rsid w:val="00071AB8"/>
    <w:rsid w:val="000A063F"/>
    <w:rsid w:val="000B6A7A"/>
    <w:rsid w:val="000D0043"/>
    <w:rsid w:val="000D0603"/>
    <w:rsid w:val="000D7968"/>
    <w:rsid w:val="000E06AC"/>
    <w:rsid w:val="000F7C0B"/>
    <w:rsid w:val="00145F46"/>
    <w:rsid w:val="00146D43"/>
    <w:rsid w:val="00151665"/>
    <w:rsid w:val="0015356C"/>
    <w:rsid w:val="001C4710"/>
    <w:rsid w:val="001C74C6"/>
    <w:rsid w:val="001D296E"/>
    <w:rsid w:val="001D3BBD"/>
    <w:rsid w:val="001D4E27"/>
    <w:rsid w:val="001F1FCF"/>
    <w:rsid w:val="002102E1"/>
    <w:rsid w:val="0021323F"/>
    <w:rsid w:val="0023126A"/>
    <w:rsid w:val="00236E37"/>
    <w:rsid w:val="00243407"/>
    <w:rsid w:val="0028642D"/>
    <w:rsid w:val="00295768"/>
    <w:rsid w:val="002A67CB"/>
    <w:rsid w:val="002B380F"/>
    <w:rsid w:val="002D5642"/>
    <w:rsid w:val="002D6505"/>
    <w:rsid w:val="003138BB"/>
    <w:rsid w:val="00335B81"/>
    <w:rsid w:val="003765D4"/>
    <w:rsid w:val="003867FB"/>
    <w:rsid w:val="003A54FE"/>
    <w:rsid w:val="003A7302"/>
    <w:rsid w:val="003E3E6F"/>
    <w:rsid w:val="0040328A"/>
    <w:rsid w:val="0044102F"/>
    <w:rsid w:val="004579DE"/>
    <w:rsid w:val="0046061E"/>
    <w:rsid w:val="0047088D"/>
    <w:rsid w:val="00475DFE"/>
    <w:rsid w:val="004A20AA"/>
    <w:rsid w:val="004A417B"/>
    <w:rsid w:val="004C0036"/>
    <w:rsid w:val="004E2188"/>
    <w:rsid w:val="004E7F7A"/>
    <w:rsid w:val="005031CE"/>
    <w:rsid w:val="00504DBC"/>
    <w:rsid w:val="0056782D"/>
    <w:rsid w:val="005809C9"/>
    <w:rsid w:val="005862F5"/>
    <w:rsid w:val="005A716D"/>
    <w:rsid w:val="005B0F5E"/>
    <w:rsid w:val="005C7AB4"/>
    <w:rsid w:val="00600832"/>
    <w:rsid w:val="00615487"/>
    <w:rsid w:val="00622BC9"/>
    <w:rsid w:val="00645206"/>
    <w:rsid w:val="0067052A"/>
    <w:rsid w:val="006814CD"/>
    <w:rsid w:val="006D23A2"/>
    <w:rsid w:val="007156D1"/>
    <w:rsid w:val="007171DE"/>
    <w:rsid w:val="00750232"/>
    <w:rsid w:val="00755448"/>
    <w:rsid w:val="00762B2C"/>
    <w:rsid w:val="007767A7"/>
    <w:rsid w:val="00795315"/>
    <w:rsid w:val="007B5EFA"/>
    <w:rsid w:val="007F1056"/>
    <w:rsid w:val="0080783C"/>
    <w:rsid w:val="00843638"/>
    <w:rsid w:val="00852AB3"/>
    <w:rsid w:val="008645DE"/>
    <w:rsid w:val="0088385C"/>
    <w:rsid w:val="008D4311"/>
    <w:rsid w:val="008E6F31"/>
    <w:rsid w:val="008F1448"/>
    <w:rsid w:val="00927CF9"/>
    <w:rsid w:val="00985080"/>
    <w:rsid w:val="00992251"/>
    <w:rsid w:val="009B1175"/>
    <w:rsid w:val="009B77CD"/>
    <w:rsid w:val="009E43EA"/>
    <w:rsid w:val="009F2021"/>
    <w:rsid w:val="00A2128B"/>
    <w:rsid w:val="00A21768"/>
    <w:rsid w:val="00A52553"/>
    <w:rsid w:val="00AA07FC"/>
    <w:rsid w:val="00AA619E"/>
    <w:rsid w:val="00AB01FC"/>
    <w:rsid w:val="00AB6B24"/>
    <w:rsid w:val="00AC025B"/>
    <w:rsid w:val="00AC0F2B"/>
    <w:rsid w:val="00AE2060"/>
    <w:rsid w:val="00B13B4F"/>
    <w:rsid w:val="00B1648B"/>
    <w:rsid w:val="00B36E8A"/>
    <w:rsid w:val="00B91BEB"/>
    <w:rsid w:val="00BC3C72"/>
    <w:rsid w:val="00C05B1F"/>
    <w:rsid w:val="00C10E6F"/>
    <w:rsid w:val="00C352C2"/>
    <w:rsid w:val="00C423BC"/>
    <w:rsid w:val="00C606A4"/>
    <w:rsid w:val="00C95AFB"/>
    <w:rsid w:val="00CB55D6"/>
    <w:rsid w:val="00CC4EFC"/>
    <w:rsid w:val="00CE3AD1"/>
    <w:rsid w:val="00CF3CB5"/>
    <w:rsid w:val="00D30903"/>
    <w:rsid w:val="00D639F7"/>
    <w:rsid w:val="00D975C7"/>
    <w:rsid w:val="00DF5E58"/>
    <w:rsid w:val="00E50C7C"/>
    <w:rsid w:val="00E6606B"/>
    <w:rsid w:val="00E70D1B"/>
    <w:rsid w:val="00E72A66"/>
    <w:rsid w:val="00E923BE"/>
    <w:rsid w:val="00E95A2B"/>
    <w:rsid w:val="00EB1D66"/>
    <w:rsid w:val="00EC0B9F"/>
    <w:rsid w:val="00EC6AFE"/>
    <w:rsid w:val="00F0632E"/>
    <w:rsid w:val="00F22BDA"/>
    <w:rsid w:val="00F573A6"/>
    <w:rsid w:val="00F71E15"/>
    <w:rsid w:val="00F82528"/>
    <w:rsid w:val="00FA0554"/>
    <w:rsid w:val="00FC3DEF"/>
    <w:rsid w:val="00FC710D"/>
    <w:rsid w:val="00FD7266"/>
    <w:rsid w:val="00FE27A7"/>
    <w:rsid w:val="00FF6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0470F3"/>
  <w15:chartTrackingRefBased/>
  <w15:docId w15:val="{4D42EF2B-068E-4505-AE72-8F56134A8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1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128B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0"/>
      <w:lang w:eastAsia="en-IN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A2128B"/>
    <w:rPr>
      <w:rFonts w:eastAsiaTheme="minorEastAsia"/>
      <w:kern w:val="0"/>
      <w:lang w:eastAsia="en-IN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A212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en-I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537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3793"/>
  </w:style>
  <w:style w:type="paragraph" w:styleId="ListParagraph">
    <w:name w:val="List Paragraph"/>
    <w:basedOn w:val="Normal"/>
    <w:uiPriority w:val="34"/>
    <w:qFormat/>
    <w:rsid w:val="003A54FE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FF699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kern w:val="0"/>
      <w:sz w:val="24"/>
      <w:szCs w:val="24"/>
      <w:lang w:val="en-GB"/>
      <w14:ligatures w14:val="none"/>
    </w:rPr>
  </w:style>
  <w:style w:type="paragraph" w:styleId="NoSpacing">
    <w:name w:val="No Spacing"/>
    <w:qFormat/>
    <w:rsid w:val="00D30903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F571ED-6F03-493A-912C-1BC6FDD38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139</Words>
  <Characters>762</Characters>
  <Application>Microsoft Office Word</Application>
  <DocSecurity>0</DocSecurity>
  <Lines>76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Suchismita</cp:lastModifiedBy>
  <cp:revision>105</cp:revision>
  <dcterms:created xsi:type="dcterms:W3CDTF">2023-06-14T04:58:00Z</dcterms:created>
  <dcterms:modified xsi:type="dcterms:W3CDTF">2024-08-06T06:56:00Z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8ed3317dd6dbaad7aa4c4b0c9881bf53afa1849c135990c6acff2fa1fef44895</vt:lpwstr>
  </property>
</Properties>
</file>