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31" w:type="dxa"/>
        <w:tblInd w:w="-714" w:type="dxa"/>
        <w:tblLook w:val="04A0" w:firstRow="1" w:lastRow="0" w:firstColumn="1" w:lastColumn="0" w:noHBand="0" w:noVBand="1"/>
      </w:tblPr>
      <w:tblGrid>
        <w:gridCol w:w="1656"/>
        <w:gridCol w:w="8975"/>
      </w:tblGrid>
      <w:tr w:rsidR="0040328A" w:rsidTr="00304A19">
        <w:trPr>
          <w:trHeight w:val="1558"/>
        </w:trPr>
        <w:tc>
          <w:tcPr>
            <w:tcW w:w="1656" w:type="dxa"/>
          </w:tcPr>
          <w:p w:rsidR="00A2128B" w:rsidRDefault="00A2128B" w:rsidP="00A2128B">
            <w:r w:rsidRPr="00D11DC4">
              <w:rPr>
                <w:rFonts w:ascii="Book Antiqua" w:hAnsi="Book Antiqua" w:cs="Arial"/>
                <w:noProof/>
                <w:lang w:val="en-GB" w:eastAsia="en-GB" w:bidi="hi-IN"/>
              </w:rPr>
              <w:drawing>
                <wp:anchor distT="0" distB="0" distL="114300" distR="114300" simplePos="0" relativeHeight="251657216" behindDoc="0" locked="0" layoutInCell="1" allowOverlap="1" wp14:anchorId="753FDED4" wp14:editId="2E545903">
                  <wp:simplePos x="0" y="0"/>
                  <wp:positionH relativeFrom="column">
                    <wp:posOffset>15084</wp:posOffset>
                  </wp:positionH>
                  <wp:positionV relativeFrom="paragraph">
                    <wp:posOffset>272</wp:posOffset>
                  </wp:positionV>
                  <wp:extent cx="907415" cy="861060"/>
                  <wp:effectExtent l="0" t="0" r="6985" b="0"/>
                  <wp:wrapThrough wrapText="bothSides">
                    <wp:wrapPolygon edited="0">
                      <wp:start x="0" y="0"/>
                      <wp:lineTo x="0" y="21027"/>
                      <wp:lineTo x="21313" y="21027"/>
                      <wp:lineTo x="21313" y="0"/>
                      <wp:lineTo x="0" y="0"/>
                    </wp:wrapPolygon>
                  </wp:wrapThrough>
                  <wp:docPr id="4" name="Picture 4" descr="H: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610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alphaModFix amt="95000"/>
                            </a:blip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75" w:type="dxa"/>
          </w:tcPr>
          <w:p w:rsidR="00A2128B" w:rsidRPr="00D87EFB" w:rsidRDefault="00A2128B" w:rsidP="00A2128B">
            <w:pPr>
              <w:ind w:left="-540" w:right="67"/>
              <w:jc w:val="center"/>
              <w:rPr>
                <w:rFonts w:ascii="Arial Unicode MS" w:eastAsia="Arial Unicode MS" w:hAnsi="Arial Unicode MS" w:cs="Arial Unicode MS"/>
                <w:b/>
                <w:sz w:val="44"/>
                <w:szCs w:val="44"/>
                <w:rtl/>
                <w:cs/>
              </w:rPr>
            </w:pPr>
            <w:r w:rsidRPr="00D87EFB">
              <w:rPr>
                <w:rFonts w:ascii="Nirmala UI" w:eastAsia="Arial Unicode MS" w:hAnsi="Nirmala UI" w:cs="Nirmala UI" w:hint="cs"/>
                <w:b/>
                <w:sz w:val="44"/>
                <w:szCs w:val="44"/>
                <w:cs/>
                <w:lang w:bidi="hi-IN"/>
              </w:rPr>
              <w:t>भारतीय</w:t>
            </w:r>
            <w:r w:rsidRPr="00D87EFB">
              <w:rPr>
                <w:rFonts w:ascii="Arial Unicode MS" w:eastAsia="Arial Unicode MS" w:hAnsi="Arial Unicode MS" w:cs="Arial Unicode MS" w:hint="cs"/>
                <w:b/>
                <w:sz w:val="44"/>
                <w:szCs w:val="44"/>
                <w:cs/>
                <w:lang w:bidi="hi-IN"/>
              </w:rPr>
              <w:t xml:space="preserve"> </w:t>
            </w:r>
            <w:r w:rsidRPr="00D87EFB">
              <w:rPr>
                <w:rFonts w:ascii="Nirmala UI" w:eastAsia="Arial Unicode MS" w:hAnsi="Nirmala UI" w:cs="Nirmala UI" w:hint="cs"/>
                <w:b/>
                <w:sz w:val="44"/>
                <w:szCs w:val="44"/>
                <w:cs/>
                <w:lang w:bidi="hi-IN"/>
              </w:rPr>
              <w:t>प्रौद्योगिकी</w:t>
            </w:r>
            <w:r w:rsidRPr="00D87EFB">
              <w:rPr>
                <w:rFonts w:ascii="Arial Unicode MS" w:eastAsia="Arial Unicode MS" w:hAnsi="Arial Unicode MS" w:cs="Arial Unicode MS" w:hint="cs"/>
                <w:b/>
                <w:sz w:val="44"/>
                <w:szCs w:val="44"/>
                <w:cs/>
                <w:lang w:bidi="hi-IN"/>
              </w:rPr>
              <w:t xml:space="preserve"> </w:t>
            </w:r>
            <w:r w:rsidRPr="00D87EFB">
              <w:rPr>
                <w:rFonts w:ascii="Nirmala UI" w:eastAsia="Arial Unicode MS" w:hAnsi="Nirmala UI" w:cs="Nirmala UI" w:hint="cs"/>
                <w:b/>
                <w:sz w:val="44"/>
                <w:szCs w:val="44"/>
                <w:cs/>
                <w:lang w:bidi="hi-IN"/>
              </w:rPr>
              <w:t>संस्थान</w:t>
            </w:r>
            <w:r w:rsidRPr="00D87EFB">
              <w:rPr>
                <w:rFonts w:ascii="Arial Unicode MS" w:eastAsia="Arial Unicode MS" w:hAnsi="Arial Unicode MS" w:cs="Arial Unicode MS" w:hint="cs"/>
                <w:b/>
                <w:sz w:val="44"/>
                <w:szCs w:val="44"/>
                <w:cs/>
                <w:lang w:bidi="hi-IN"/>
              </w:rPr>
              <w:t xml:space="preserve"> </w:t>
            </w:r>
            <w:r w:rsidRPr="00D87EFB">
              <w:rPr>
                <w:rFonts w:ascii="Nirmala UI" w:eastAsia="Arial Unicode MS" w:hAnsi="Nirmala UI" w:cs="Nirmala UI" w:hint="cs"/>
                <w:b/>
                <w:sz w:val="44"/>
                <w:szCs w:val="44"/>
                <w:cs/>
                <w:lang w:bidi="hi-IN"/>
              </w:rPr>
              <w:t>भुवनेश्</w:t>
            </w:r>
            <w:r w:rsidRPr="00D87EFB">
              <w:rPr>
                <w:rFonts w:ascii="Leelawadee UI Semilight" w:eastAsia="Arial Unicode MS" w:hAnsi="Leelawadee UI Semilight" w:cs="Leelawadee UI Semilight" w:hint="cs"/>
                <w:b/>
                <w:sz w:val="44"/>
                <w:szCs w:val="44"/>
                <w:cs/>
                <w:lang w:bidi="hi-IN"/>
              </w:rPr>
              <w:t>‍</w:t>
            </w:r>
            <w:r w:rsidRPr="00D87EFB">
              <w:rPr>
                <w:rFonts w:ascii="Nirmala UI" w:eastAsia="Arial Unicode MS" w:hAnsi="Nirmala UI" w:cs="Nirmala UI" w:hint="cs"/>
                <w:b/>
                <w:sz w:val="44"/>
                <w:szCs w:val="44"/>
                <w:cs/>
                <w:lang w:bidi="hi-IN"/>
              </w:rPr>
              <w:t>वर</w:t>
            </w:r>
          </w:p>
          <w:p w:rsidR="00A2128B" w:rsidRDefault="00625873" w:rsidP="00A2128B">
            <w:pPr>
              <w:pStyle w:val="Header"/>
              <w:jc w:val="center"/>
              <w:rPr>
                <w:rFonts w:ascii="Book Antiqua" w:hAnsi="Book Antiqua" w:cs="Arial"/>
                <w:b/>
                <w:sz w:val="28"/>
                <w:szCs w:val="16"/>
              </w:rPr>
            </w:pPr>
            <w:r>
              <w:rPr>
                <w:noProof/>
                <w:lang w:val="en-GB" w:eastAsia="en-GB" w:bidi="hi-I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65DBE1B" wp14:editId="4552EEA5">
                      <wp:simplePos x="0" y="0"/>
                      <wp:positionH relativeFrom="column">
                        <wp:posOffset>872434</wp:posOffset>
                      </wp:positionH>
                      <wp:positionV relativeFrom="paragraph">
                        <wp:posOffset>198881</wp:posOffset>
                      </wp:positionV>
                      <wp:extent cx="3552092" cy="346668"/>
                      <wp:effectExtent l="0" t="0" r="0" b="0"/>
                      <wp:wrapNone/>
                      <wp:docPr id="5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552092" cy="34666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128B" w:rsidRPr="00E50C7C" w:rsidRDefault="00A2128B" w:rsidP="0062587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</w:rPr>
                                  </w:pPr>
                                  <w:r w:rsidRPr="00E50C7C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000000"/>
                                      <w:sz w:val="32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Continuing Education Programme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DBE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left:0;text-align:left;margin-left:68.7pt;margin-top:15.65pt;width:279.7pt;height:27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" filled="f" stroked="f">
                      <o:lock v:ext="edit" shapetype="t"/>
                      <v:textbox>
                        <w:txbxContent>
                          <w:p w:rsidR="00A2128B" w:rsidRPr="00E50C7C" w:rsidRDefault="00A2128B" w:rsidP="0062587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E50C7C">
                              <w:rPr>
                                <w:rFonts w:ascii="Book Antiqua" w:hAnsi="Book Antiqua"/>
                                <w:b/>
                                <w:bCs/>
                                <w:color w:val="000000"/>
                                <w:sz w:val="32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Continuing Education Programme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128B" w:rsidRPr="00D87EFB">
              <w:rPr>
                <w:rFonts w:ascii="Book Antiqua" w:hAnsi="Book Antiqua" w:cs="Arial"/>
                <w:b/>
                <w:sz w:val="28"/>
                <w:szCs w:val="16"/>
              </w:rPr>
              <w:t>INDIAN INSTITUTE OF TECHNOLOGY</w:t>
            </w:r>
            <w:r w:rsidR="00A2128B">
              <w:rPr>
                <w:rFonts w:ascii="Book Antiqua" w:hAnsi="Book Antiqua" w:cs="Arial"/>
                <w:b/>
                <w:sz w:val="28"/>
                <w:szCs w:val="16"/>
              </w:rPr>
              <w:t xml:space="preserve"> BHUBANESWAR</w:t>
            </w:r>
          </w:p>
          <w:p w:rsidR="00A2128B" w:rsidRDefault="00A2128B" w:rsidP="00A2128B">
            <w:pPr>
              <w:pStyle w:val="Header"/>
              <w:jc w:val="center"/>
            </w:pPr>
          </w:p>
        </w:tc>
      </w:tr>
    </w:tbl>
    <w:p w:rsidR="00304A19" w:rsidRPr="00E13231" w:rsidRDefault="00304A19" w:rsidP="00A2128B">
      <w:pPr>
        <w:jc w:val="center"/>
        <w:rPr>
          <w:rFonts w:ascii="Book Antiqua" w:hAnsi="Book Antiqua" w:cstheme="minorHAnsi"/>
          <w:b/>
          <w:smallCaps/>
          <w:sz w:val="28"/>
          <w:szCs w:val="28"/>
          <w:u w:val="single"/>
        </w:rPr>
      </w:pPr>
      <w:r w:rsidRPr="00E13231">
        <w:rPr>
          <w:rFonts w:ascii="Book Antiqua" w:hAnsi="Book Antiqua" w:cstheme="minorHAnsi"/>
          <w:b/>
          <w:smallCaps/>
          <w:sz w:val="28"/>
          <w:szCs w:val="28"/>
          <w:u w:val="single"/>
        </w:rPr>
        <w:t>REQUEST FOR ADVANCE FOR EXPENDITURE OTHER THAN REMUNERATION</w:t>
      </w:r>
    </w:p>
    <w:p w:rsidR="00304A19" w:rsidRPr="0009620F" w:rsidRDefault="00304A19" w:rsidP="00A2128B">
      <w:pPr>
        <w:jc w:val="center"/>
        <w:rPr>
          <w:rFonts w:ascii="Book Antiqua" w:hAnsi="Book Antiqua" w:cstheme="minorHAnsi"/>
          <w:smallCaps/>
          <w:sz w:val="2"/>
          <w:szCs w:val="14"/>
        </w:rPr>
      </w:pPr>
    </w:p>
    <w:p w:rsidR="00304A19" w:rsidRPr="00E13231" w:rsidRDefault="00304A19" w:rsidP="00304A19">
      <w:pPr>
        <w:tabs>
          <w:tab w:val="left" w:pos="360"/>
          <w:tab w:val="left" w:pos="3078"/>
          <w:tab w:val="left" w:pos="3240"/>
          <w:tab w:val="center" w:pos="6120"/>
          <w:tab w:val="right" w:leader="underscore" w:pos="9576"/>
        </w:tabs>
        <w:spacing w:after="0"/>
        <w:jc w:val="both"/>
        <w:rPr>
          <w:rFonts w:ascii="Book Antiqua" w:hAnsi="Book Antiqua" w:cstheme="minorHAnsi"/>
          <w:sz w:val="4"/>
          <w:szCs w:val="16"/>
        </w:rPr>
      </w:pPr>
    </w:p>
    <w:p w:rsidR="00304A19" w:rsidRPr="00E13231" w:rsidRDefault="00845971" w:rsidP="00304A19">
      <w:pPr>
        <w:tabs>
          <w:tab w:val="left" w:pos="360"/>
          <w:tab w:val="left" w:pos="3078"/>
          <w:tab w:val="left" w:pos="3240"/>
          <w:tab w:val="right" w:leader="underscore" w:pos="9576"/>
        </w:tabs>
        <w:spacing w:before="120"/>
        <w:jc w:val="both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1</w:t>
      </w:r>
      <w:r w:rsidR="00304A19" w:rsidRPr="00E13231">
        <w:rPr>
          <w:rFonts w:ascii="Book Antiqua" w:hAnsi="Book Antiqua" w:cstheme="minorHAnsi"/>
          <w:sz w:val="24"/>
          <w:szCs w:val="24"/>
        </w:rPr>
        <w:t>.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Course Title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: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</w:p>
    <w:p w:rsidR="00304A19" w:rsidRPr="00E13231" w:rsidRDefault="00304A19" w:rsidP="00304A19">
      <w:pPr>
        <w:tabs>
          <w:tab w:val="left" w:pos="360"/>
          <w:tab w:val="left" w:pos="3078"/>
          <w:tab w:val="left" w:pos="3240"/>
          <w:tab w:val="right" w:leader="underscore" w:pos="9576"/>
        </w:tabs>
        <w:spacing w:before="120"/>
        <w:jc w:val="both"/>
        <w:rPr>
          <w:rFonts w:ascii="Book Antiqua" w:hAnsi="Book Antiqua" w:cstheme="minorHAnsi"/>
          <w:sz w:val="24"/>
          <w:szCs w:val="24"/>
        </w:rPr>
      </w:pPr>
      <w:r w:rsidRPr="00E13231">
        <w:rPr>
          <w:rFonts w:ascii="Book Antiqua" w:hAnsi="Book Antiqua" w:cstheme="minorHAnsi"/>
          <w:sz w:val="24"/>
          <w:szCs w:val="24"/>
        </w:rPr>
        <w:tab/>
      </w:r>
      <w:r w:rsidRPr="00E13231">
        <w:rPr>
          <w:rFonts w:ascii="Book Antiqua" w:hAnsi="Book Antiqua" w:cstheme="minorHAnsi"/>
          <w:sz w:val="24"/>
          <w:szCs w:val="24"/>
        </w:rPr>
        <w:tab/>
      </w:r>
      <w:r w:rsidRPr="00E13231">
        <w:rPr>
          <w:rFonts w:ascii="Book Antiqua" w:hAnsi="Book Antiqua" w:cstheme="minorHAnsi"/>
          <w:sz w:val="24"/>
          <w:szCs w:val="24"/>
        </w:rPr>
        <w:tab/>
      </w:r>
      <w:r w:rsidRPr="00E13231">
        <w:rPr>
          <w:rFonts w:ascii="Book Antiqua" w:hAnsi="Book Antiqua" w:cstheme="minorHAnsi"/>
          <w:sz w:val="24"/>
          <w:szCs w:val="24"/>
        </w:rPr>
        <w:tab/>
      </w:r>
    </w:p>
    <w:p w:rsidR="00304A19" w:rsidRPr="00E13231" w:rsidRDefault="00845971" w:rsidP="00304A19">
      <w:pPr>
        <w:tabs>
          <w:tab w:val="left" w:pos="360"/>
          <w:tab w:val="left" w:pos="3078"/>
          <w:tab w:val="left" w:pos="3240"/>
          <w:tab w:val="left" w:leader="underscore" w:pos="7581"/>
          <w:tab w:val="right" w:leader="underscore" w:pos="9576"/>
        </w:tabs>
        <w:spacing w:before="120"/>
        <w:jc w:val="both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2</w:t>
      </w:r>
      <w:r w:rsidR="00304A19" w:rsidRPr="00E13231">
        <w:rPr>
          <w:rFonts w:ascii="Book Antiqua" w:hAnsi="Book Antiqua" w:cstheme="minorHAnsi"/>
          <w:sz w:val="24"/>
          <w:szCs w:val="24"/>
        </w:rPr>
        <w:t>.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Principal Co-ordinator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: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304A19" w:rsidRPr="00E13231">
        <w:rPr>
          <w:rFonts w:ascii="Book Antiqua" w:hAnsi="Book Antiqua" w:cstheme="minorHAnsi"/>
          <w:sz w:val="20"/>
        </w:rPr>
        <w:t>EC: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</w:p>
    <w:p w:rsidR="00304A19" w:rsidRPr="00E13231" w:rsidRDefault="00845971" w:rsidP="00304A19">
      <w:pPr>
        <w:tabs>
          <w:tab w:val="left" w:pos="360"/>
          <w:tab w:val="left" w:pos="3078"/>
          <w:tab w:val="left" w:pos="3240"/>
          <w:tab w:val="right" w:leader="underscore" w:pos="9576"/>
        </w:tabs>
        <w:spacing w:before="120"/>
        <w:jc w:val="both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3</w:t>
      </w:r>
      <w:r w:rsidR="00304A19" w:rsidRPr="00E13231">
        <w:rPr>
          <w:rFonts w:ascii="Book Antiqua" w:hAnsi="Book Antiqua" w:cstheme="minorHAnsi"/>
          <w:sz w:val="24"/>
          <w:szCs w:val="24"/>
        </w:rPr>
        <w:t>.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D63A17" w:rsidRPr="00E13231">
        <w:rPr>
          <w:rFonts w:ascii="Book Antiqua" w:hAnsi="Book Antiqua" w:cstheme="minorHAnsi"/>
          <w:sz w:val="24"/>
          <w:szCs w:val="24"/>
        </w:rPr>
        <w:t>School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: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</w:p>
    <w:p w:rsidR="00304A19" w:rsidRPr="00E13231" w:rsidRDefault="00845971" w:rsidP="00304A19">
      <w:pPr>
        <w:tabs>
          <w:tab w:val="left" w:pos="360"/>
          <w:tab w:val="left" w:pos="3078"/>
          <w:tab w:val="left" w:pos="3306"/>
          <w:tab w:val="left" w:leader="underscore" w:pos="6270"/>
          <w:tab w:val="right" w:leader="underscore" w:pos="9576"/>
        </w:tabs>
        <w:spacing w:before="120"/>
        <w:jc w:val="both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4</w:t>
      </w:r>
      <w:r w:rsidR="00304A19" w:rsidRPr="00E13231">
        <w:rPr>
          <w:rFonts w:ascii="Book Antiqua" w:hAnsi="Book Antiqua" w:cstheme="minorHAnsi"/>
          <w:sz w:val="24"/>
          <w:szCs w:val="24"/>
        </w:rPr>
        <w:t>.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Duration of the Course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: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304A19" w:rsidRPr="00E13231">
        <w:rPr>
          <w:rFonts w:ascii="Book Antiqua" w:hAnsi="Book Antiqua" w:cstheme="minorHAnsi"/>
          <w:i/>
          <w:sz w:val="24"/>
          <w:szCs w:val="24"/>
        </w:rPr>
        <w:t>From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 xml:space="preserve"> </w:t>
      </w:r>
      <w:r w:rsidR="00304A19" w:rsidRPr="00E13231">
        <w:rPr>
          <w:rFonts w:ascii="Book Antiqua" w:hAnsi="Book Antiqua" w:cstheme="minorHAnsi"/>
          <w:i/>
          <w:sz w:val="24"/>
          <w:szCs w:val="24"/>
        </w:rPr>
        <w:t>To</w:t>
      </w:r>
      <w:r w:rsidR="00304A19" w:rsidRPr="00E13231">
        <w:rPr>
          <w:rFonts w:ascii="Book Antiqua" w:hAnsi="Book Antiqua" w:cstheme="minorHAnsi"/>
          <w:sz w:val="24"/>
          <w:szCs w:val="24"/>
        </w:rPr>
        <w:t xml:space="preserve"> 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</w:p>
    <w:p w:rsidR="00304A19" w:rsidRDefault="00845971" w:rsidP="00304A19">
      <w:pPr>
        <w:tabs>
          <w:tab w:val="left" w:pos="360"/>
          <w:tab w:val="left" w:pos="3078"/>
          <w:tab w:val="left" w:pos="3306"/>
          <w:tab w:val="right" w:leader="underscore" w:pos="9576"/>
        </w:tabs>
        <w:spacing w:before="120"/>
        <w:ind w:left="342" w:hanging="342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5</w:t>
      </w:r>
      <w:r w:rsidR="00304A19" w:rsidRPr="00E13231">
        <w:rPr>
          <w:rFonts w:ascii="Book Antiqua" w:hAnsi="Book Antiqua" w:cstheme="minorHAnsi"/>
          <w:sz w:val="24"/>
          <w:szCs w:val="24"/>
        </w:rPr>
        <w:t>.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 xml:space="preserve">Amount of Advance </w:t>
      </w:r>
      <w:r w:rsidR="00304A19" w:rsidRPr="00E13231">
        <w:rPr>
          <w:rFonts w:ascii="Book Antiqua" w:hAnsi="Book Antiqua" w:cstheme="minorHAnsi"/>
          <w:sz w:val="24"/>
          <w:szCs w:val="24"/>
        </w:rPr>
        <w:br w:type="textWrapping" w:clear="all"/>
        <w:t>Requested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: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</w:p>
    <w:p w:rsidR="001969EC" w:rsidRDefault="00845971" w:rsidP="001969EC">
      <w:pPr>
        <w:tabs>
          <w:tab w:val="left" w:pos="1197"/>
        </w:tabs>
        <w:spacing w:before="120"/>
        <w:ind w:left="342" w:hanging="342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6</w:t>
      </w:r>
      <w:r w:rsidR="001969EC">
        <w:rPr>
          <w:rFonts w:ascii="Book Antiqua" w:hAnsi="Book Antiqua" w:cstheme="minorHAnsi"/>
          <w:sz w:val="24"/>
          <w:szCs w:val="24"/>
        </w:rPr>
        <w:t>.</w:t>
      </w:r>
      <w:r w:rsidR="001969EC">
        <w:rPr>
          <w:rFonts w:ascii="Book Antiqua" w:hAnsi="Book Antiqua" w:cstheme="minorHAnsi"/>
          <w:sz w:val="24"/>
          <w:szCs w:val="24"/>
        </w:rPr>
        <w:tab/>
        <w:t xml:space="preserve">Advance amount paid </w:t>
      </w:r>
      <w:proofErr w:type="gramStart"/>
      <w:r w:rsidR="00571A06">
        <w:rPr>
          <w:rFonts w:ascii="Book Antiqua" w:hAnsi="Book Antiqua" w:cstheme="minorHAnsi"/>
          <w:sz w:val="24"/>
          <w:szCs w:val="24"/>
        </w:rPr>
        <w:t>to :</w:t>
      </w:r>
      <w:proofErr w:type="gramEnd"/>
      <w:r w:rsidR="001969EC">
        <w:rPr>
          <w:rFonts w:ascii="Book Antiqua" w:hAnsi="Book Antiqua" w:cstheme="minorHAnsi"/>
          <w:sz w:val="24"/>
          <w:szCs w:val="24"/>
        </w:rPr>
        <w:t xml:space="preserve"> </w:t>
      </w:r>
      <w:r w:rsidR="00DD3B45">
        <w:rPr>
          <w:rFonts w:ascii="Book Antiqua" w:hAnsi="Book Antiqua" w:cstheme="minorHAnsi"/>
          <w:sz w:val="24"/>
          <w:szCs w:val="24"/>
        </w:rPr>
        <w:t xml:space="preserve">    ___________________________________________________</w:t>
      </w:r>
    </w:p>
    <w:p w:rsidR="00DD3B45" w:rsidRDefault="00845971" w:rsidP="00997B39">
      <w:pPr>
        <w:tabs>
          <w:tab w:val="left" w:pos="1197"/>
        </w:tabs>
        <w:spacing w:before="120"/>
        <w:ind w:left="342" w:hanging="342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7</w:t>
      </w:r>
      <w:r w:rsidR="00304A19" w:rsidRPr="00E13231">
        <w:rPr>
          <w:rFonts w:ascii="Book Antiqua" w:hAnsi="Book Antiqua" w:cstheme="minorHAnsi"/>
          <w:sz w:val="24"/>
          <w:szCs w:val="24"/>
        </w:rPr>
        <w:t>.</w:t>
      </w:r>
      <w:r w:rsidR="00304A19" w:rsidRPr="00E13231">
        <w:rPr>
          <w:rFonts w:ascii="Book Antiqua" w:hAnsi="Book Antiqua" w:cstheme="minorHAnsi"/>
          <w:sz w:val="24"/>
          <w:szCs w:val="24"/>
        </w:rPr>
        <w:tab/>
        <w:t>Purpose</w:t>
      </w:r>
      <w:r w:rsidR="00304A19" w:rsidRPr="00E13231">
        <w:rPr>
          <w:rFonts w:ascii="Book Antiqua" w:hAnsi="Book Antiqua" w:cstheme="minorHAnsi"/>
          <w:sz w:val="24"/>
          <w:szCs w:val="24"/>
        </w:rPr>
        <w:tab/>
      </w:r>
      <w:r w:rsidR="00997B39">
        <w:rPr>
          <w:rFonts w:ascii="Book Antiqua" w:hAnsi="Book Antiqua" w:cstheme="minorHAnsi"/>
          <w:sz w:val="24"/>
          <w:szCs w:val="24"/>
        </w:rPr>
        <w:t xml:space="preserve">                         </w:t>
      </w:r>
      <w:proofErr w:type="gramStart"/>
      <w:r w:rsidR="00450711">
        <w:rPr>
          <w:rFonts w:ascii="Book Antiqua" w:hAnsi="Book Antiqua" w:cstheme="minorHAnsi"/>
          <w:sz w:val="24"/>
          <w:szCs w:val="24"/>
        </w:rPr>
        <w:t xml:space="preserve">  :</w:t>
      </w:r>
      <w:proofErr w:type="gramEnd"/>
      <w:r w:rsidR="00997B39">
        <w:rPr>
          <w:rFonts w:ascii="Book Antiqua" w:hAnsi="Book Antiqua" w:cstheme="minorHAnsi"/>
          <w:sz w:val="24"/>
          <w:szCs w:val="24"/>
        </w:rPr>
        <w:t xml:space="preserve"> </w:t>
      </w:r>
      <w:r w:rsidR="00DD3B45">
        <w:rPr>
          <w:rFonts w:ascii="Book Antiqua" w:hAnsi="Book Antiqua" w:cstheme="minorHAnsi"/>
          <w:sz w:val="24"/>
          <w:szCs w:val="24"/>
        </w:rPr>
        <w:t xml:space="preserve">    </w:t>
      </w:r>
      <w:r w:rsidR="00997B39">
        <w:rPr>
          <w:rFonts w:ascii="Book Antiqua" w:hAnsi="Book Antiqua" w:cstheme="minorHAnsi"/>
          <w:sz w:val="24"/>
          <w:szCs w:val="24"/>
        </w:rPr>
        <w:t>_________________________________________________</w:t>
      </w:r>
      <w:r w:rsidR="00DD3B45">
        <w:rPr>
          <w:rFonts w:ascii="Book Antiqua" w:hAnsi="Book Antiqua" w:cstheme="minorHAnsi"/>
          <w:sz w:val="24"/>
          <w:szCs w:val="24"/>
        </w:rPr>
        <w:t>__</w:t>
      </w:r>
    </w:p>
    <w:p w:rsidR="00304A19" w:rsidRPr="00DD3B45" w:rsidRDefault="00304A19" w:rsidP="00997B39">
      <w:pPr>
        <w:tabs>
          <w:tab w:val="left" w:pos="1197"/>
        </w:tabs>
        <w:spacing w:before="120"/>
        <w:ind w:left="342" w:hanging="342"/>
        <w:rPr>
          <w:rFonts w:ascii="Book Antiqua" w:hAnsi="Book Antiqua" w:cstheme="minorHAnsi"/>
          <w:b/>
          <w:bCs/>
          <w:sz w:val="24"/>
          <w:szCs w:val="24"/>
        </w:rPr>
      </w:pPr>
      <w:r w:rsidRPr="00E13231">
        <w:rPr>
          <w:rFonts w:ascii="Book Antiqua" w:hAnsi="Book Antiqua" w:cstheme="minorHAnsi"/>
          <w:sz w:val="24"/>
          <w:szCs w:val="24"/>
        </w:rPr>
        <w:tab/>
      </w:r>
      <w:r w:rsidRPr="00E13231">
        <w:rPr>
          <w:rFonts w:ascii="Book Antiqua" w:hAnsi="Book Antiqua" w:cstheme="minorHAnsi"/>
          <w:sz w:val="24"/>
          <w:szCs w:val="24"/>
        </w:rPr>
        <w:tab/>
      </w:r>
      <w:r w:rsidRPr="00E13231">
        <w:rPr>
          <w:rFonts w:ascii="Book Antiqua" w:hAnsi="Book Antiqua" w:cstheme="minorHAnsi"/>
          <w:sz w:val="24"/>
          <w:szCs w:val="24"/>
        </w:rPr>
        <w:tab/>
      </w:r>
      <w:r w:rsidR="00DD3B45">
        <w:rPr>
          <w:rFonts w:ascii="Book Antiqua" w:hAnsi="Book Antiqua" w:cstheme="minorHAnsi"/>
          <w:sz w:val="24"/>
          <w:szCs w:val="24"/>
        </w:rPr>
        <w:t xml:space="preserve">                                 ___________________________________________________</w:t>
      </w:r>
    </w:p>
    <w:p w:rsidR="00304A19" w:rsidRPr="00E13231" w:rsidRDefault="00304A19" w:rsidP="00304A19">
      <w:pPr>
        <w:pStyle w:val="BodyText"/>
        <w:jc w:val="both"/>
        <w:rPr>
          <w:rFonts w:ascii="Book Antiqua" w:hAnsi="Book Antiqua" w:cstheme="minorHAnsi"/>
          <w:sz w:val="22"/>
          <w:szCs w:val="22"/>
        </w:rPr>
      </w:pPr>
      <w:r w:rsidRPr="00E13231">
        <w:rPr>
          <w:rFonts w:ascii="Book Antiqua" w:hAnsi="Book Antiqua" w:cstheme="minorHAnsi"/>
          <w:sz w:val="22"/>
          <w:szCs w:val="22"/>
        </w:rPr>
        <w:t xml:space="preserve">I undertake to settle this advance within one month from </w:t>
      </w:r>
      <w:r w:rsidR="00A549CF">
        <w:rPr>
          <w:rFonts w:ascii="Book Antiqua" w:hAnsi="Book Antiqua" w:cstheme="minorHAnsi"/>
          <w:sz w:val="22"/>
          <w:szCs w:val="22"/>
        </w:rPr>
        <w:t xml:space="preserve">the date of completion of the </w:t>
      </w:r>
      <w:r w:rsidR="0009620F">
        <w:rPr>
          <w:rFonts w:ascii="Book Antiqua" w:hAnsi="Book Antiqua" w:cstheme="minorHAnsi"/>
          <w:sz w:val="22"/>
          <w:szCs w:val="22"/>
        </w:rPr>
        <w:t>program</w:t>
      </w:r>
      <w:r w:rsidRPr="00E13231">
        <w:rPr>
          <w:rFonts w:ascii="Book Antiqua" w:hAnsi="Book Antiqua" w:cstheme="minorHAnsi"/>
          <w:sz w:val="22"/>
          <w:szCs w:val="22"/>
        </w:rPr>
        <w:t>. All previous advances have been adjusted.</w:t>
      </w:r>
    </w:p>
    <w:p w:rsidR="00304A19" w:rsidRPr="00E13231" w:rsidRDefault="00304A19" w:rsidP="00304A19">
      <w:pPr>
        <w:pStyle w:val="BodyText"/>
        <w:jc w:val="both"/>
        <w:rPr>
          <w:rFonts w:ascii="Book Antiqua" w:hAnsi="Book Antiqua" w:cstheme="minorHAnsi"/>
          <w:sz w:val="22"/>
          <w:szCs w:val="22"/>
        </w:rPr>
      </w:pPr>
    </w:p>
    <w:p w:rsidR="00304A19" w:rsidRPr="00E13231" w:rsidRDefault="00E32A9D" w:rsidP="00E32A9D">
      <w:pPr>
        <w:spacing w:after="0"/>
        <w:rPr>
          <w:rFonts w:ascii="Book Antiqua" w:hAnsi="Book Antiqua" w:cstheme="minorHAnsi"/>
          <w:sz w:val="20"/>
        </w:rPr>
      </w:pPr>
      <w:r>
        <w:rPr>
          <w:rFonts w:ascii="Book Antiqua" w:hAnsi="Book Antiqua"/>
        </w:rPr>
        <w:t xml:space="preserve">                                                                                                                   </w:t>
      </w:r>
      <w:r w:rsidR="0009620F">
        <w:rPr>
          <w:rFonts w:ascii="Book Antiqua" w:hAnsi="Book Antiqua"/>
        </w:rPr>
        <w:t>________________________________</w:t>
      </w:r>
    </w:p>
    <w:p w:rsidR="00304A19" w:rsidRPr="00E13231" w:rsidRDefault="00304A19" w:rsidP="00E32A9D">
      <w:pPr>
        <w:spacing w:after="0"/>
        <w:rPr>
          <w:rFonts w:ascii="Book Antiqua" w:hAnsi="Book Antiqua" w:cstheme="minorHAnsi"/>
          <w:b/>
        </w:rPr>
      </w:pPr>
      <w:proofErr w:type="gramStart"/>
      <w:r w:rsidRPr="00E13231">
        <w:rPr>
          <w:rFonts w:ascii="Book Antiqua" w:hAnsi="Book Antiqua" w:cstheme="minorHAnsi"/>
          <w:b/>
        </w:rPr>
        <w:t>Date :</w:t>
      </w:r>
      <w:proofErr w:type="gramEnd"/>
      <w:r w:rsidRPr="00E13231">
        <w:rPr>
          <w:rFonts w:ascii="Book Antiqua" w:hAnsi="Book Antiqua" w:cstheme="minorHAnsi"/>
          <w:b/>
        </w:rPr>
        <w:t xml:space="preserve"> _______________                                           </w:t>
      </w:r>
      <w:r w:rsidR="00D63A17" w:rsidRPr="00E13231">
        <w:rPr>
          <w:rFonts w:ascii="Book Antiqua" w:hAnsi="Book Antiqua" w:cstheme="minorHAnsi"/>
          <w:b/>
        </w:rPr>
        <w:t xml:space="preserve">                         </w:t>
      </w:r>
      <w:r w:rsidRPr="00E13231">
        <w:rPr>
          <w:rFonts w:ascii="Book Antiqua" w:hAnsi="Book Antiqua" w:cstheme="minorHAnsi"/>
          <w:b/>
        </w:rPr>
        <w:t xml:space="preserve"> </w:t>
      </w:r>
      <w:r w:rsidR="00DD3B45">
        <w:rPr>
          <w:rFonts w:ascii="Book Antiqua" w:hAnsi="Book Antiqua" w:cstheme="minorHAnsi"/>
          <w:b/>
        </w:rPr>
        <w:t>Signature</w:t>
      </w:r>
      <w:r w:rsidRPr="00E13231">
        <w:rPr>
          <w:rFonts w:ascii="Book Antiqua" w:hAnsi="Book Antiqua" w:cstheme="minorHAnsi"/>
          <w:b/>
        </w:rPr>
        <w:t xml:space="preserve"> of the Course Co-ordinator</w:t>
      </w:r>
    </w:p>
    <w:p w:rsidR="00E32A9D" w:rsidRDefault="00E32A9D" w:rsidP="00E13231">
      <w:pPr>
        <w:spacing w:after="0" w:line="240" w:lineRule="auto"/>
        <w:rPr>
          <w:rFonts w:ascii="Book Antiqua" w:hAnsi="Book Antiqua"/>
        </w:rPr>
      </w:pPr>
    </w:p>
    <w:p w:rsidR="00E13231" w:rsidRPr="00E13231" w:rsidRDefault="00E13231" w:rsidP="00E13231">
      <w:pPr>
        <w:spacing w:after="0" w:line="240" w:lineRule="auto"/>
        <w:rPr>
          <w:rFonts w:ascii="Book Antiqua" w:hAnsi="Book Antiqua"/>
        </w:rPr>
      </w:pPr>
      <w:r w:rsidRPr="00E13231">
        <w:rPr>
          <w:rFonts w:ascii="Book Antiqua" w:hAnsi="Book Antiqua"/>
        </w:rPr>
        <w:t>Forwarded by</w:t>
      </w:r>
    </w:p>
    <w:p w:rsidR="00E13231" w:rsidRPr="00E13231" w:rsidRDefault="00E13231" w:rsidP="00E13231">
      <w:pPr>
        <w:spacing w:after="0" w:line="240" w:lineRule="auto"/>
        <w:rPr>
          <w:rFonts w:ascii="Book Antiqua" w:hAnsi="Book Antiqua"/>
        </w:rPr>
      </w:pPr>
    </w:p>
    <w:p w:rsidR="00E13231" w:rsidRPr="00E13231" w:rsidRDefault="00E13231" w:rsidP="00E13231">
      <w:pPr>
        <w:spacing w:after="0" w:line="240" w:lineRule="auto"/>
        <w:rPr>
          <w:rFonts w:ascii="Book Antiqua" w:hAnsi="Book Antiqua"/>
        </w:rPr>
      </w:pPr>
    </w:p>
    <w:p w:rsidR="00E13231" w:rsidRPr="00E13231" w:rsidRDefault="00E13231" w:rsidP="00E13231">
      <w:pPr>
        <w:spacing w:after="0" w:line="240" w:lineRule="auto"/>
        <w:rPr>
          <w:rFonts w:ascii="Book Antiqua" w:hAnsi="Book Antiqua"/>
        </w:rPr>
      </w:pPr>
      <w:r w:rsidRPr="00E13231">
        <w:rPr>
          <w:rFonts w:ascii="Book Antiqua" w:hAnsi="Book Antiqua"/>
        </w:rPr>
        <w:t>--------------------------------------------</w:t>
      </w:r>
    </w:p>
    <w:p w:rsidR="00E13231" w:rsidRPr="00272D3C" w:rsidRDefault="00E13231" w:rsidP="00E13231">
      <w:pPr>
        <w:spacing w:after="0" w:line="240" w:lineRule="auto"/>
        <w:rPr>
          <w:rFonts w:ascii="Book Antiqua" w:hAnsi="Book Antiqua"/>
          <w:sz w:val="20"/>
          <w:szCs w:val="20"/>
        </w:rPr>
      </w:pPr>
      <w:r w:rsidRPr="00272D3C">
        <w:rPr>
          <w:rFonts w:ascii="Book Antiqua" w:hAnsi="Book Antiqua"/>
          <w:b/>
          <w:color w:val="000000" w:themeColor="text1"/>
          <w:sz w:val="20"/>
          <w:szCs w:val="20"/>
        </w:rPr>
        <w:t>Head of the School/Department</w:t>
      </w:r>
    </w:p>
    <w:p w:rsidR="00E13231" w:rsidRPr="0077102E" w:rsidRDefault="00E13231" w:rsidP="00E13231">
      <w:pPr>
        <w:ind w:left="-284"/>
        <w:rPr>
          <w:rFonts w:cstheme="minorHAnsi"/>
          <w:b/>
        </w:rPr>
      </w:pPr>
      <w:r>
        <w:rPr>
          <w:rFonts w:cstheme="minorHAnsi"/>
          <w:b/>
          <w:noProof/>
          <w:sz w:val="24"/>
          <w:szCs w:val="24"/>
          <w:lang w:val="en-GB" w:eastAsia="en-GB" w:bidi="hi-I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F3EA8DB" wp14:editId="71E087A3">
                <wp:simplePos x="0" y="0"/>
                <wp:positionH relativeFrom="column">
                  <wp:posOffset>-50165</wp:posOffset>
                </wp:positionH>
                <wp:positionV relativeFrom="paragraph">
                  <wp:posOffset>186963</wp:posOffset>
                </wp:positionV>
                <wp:extent cx="6100445" cy="1525961"/>
                <wp:effectExtent l="0" t="0" r="14605" b="1714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0445" cy="1525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C2F04" id="Rectangle 6" o:spid="_x0000_s1026" style="position:absolute;margin-left:-3.95pt;margin-top:14.7pt;width:480.35pt;height:120.1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" strokecolor="white [3212]" strokeweight="1pt"/>
            </w:pict>
          </mc:Fallback>
        </mc:AlternateContent>
      </w:r>
      <w:r>
        <w:rPr>
          <w:rFonts w:cstheme="minorHAnsi"/>
          <w:b/>
        </w:rPr>
        <w:t>++++++++++++++++++++++++++++++++++++++++++++++++++++++++++++++++++++++++++++++++++++++++</w:t>
      </w:r>
    </w:p>
    <w:p w:rsidR="00304A19" w:rsidRPr="00E13231" w:rsidRDefault="0009620F" w:rsidP="00E13231">
      <w:pPr>
        <w:tabs>
          <w:tab w:val="center" w:pos="4950"/>
        </w:tabs>
        <w:rPr>
          <w:rFonts w:ascii="Book Antiqua" w:hAnsi="Book Antiqua" w:cstheme="minorHAnsi"/>
          <w:b/>
          <w:sz w:val="24"/>
          <w:szCs w:val="24"/>
          <w:u w:val="single"/>
        </w:rPr>
      </w:pPr>
      <w:r w:rsidRPr="00E13231">
        <w:rPr>
          <w:rFonts w:ascii="Book Antiqua" w:hAnsi="Book Antiqua" w:cstheme="minorHAnsi"/>
          <w:b/>
          <w:sz w:val="24"/>
          <w:szCs w:val="24"/>
        </w:rPr>
        <w:t xml:space="preserve">                                                                     </w:t>
      </w:r>
      <w:r w:rsidRPr="00E13231">
        <w:rPr>
          <w:rFonts w:ascii="Book Antiqua" w:hAnsi="Book Antiqua" w:cstheme="minorHAnsi"/>
          <w:b/>
          <w:sz w:val="24"/>
          <w:szCs w:val="24"/>
        </w:rPr>
        <w:tab/>
      </w:r>
      <w:r w:rsidRPr="00E13231">
        <w:rPr>
          <w:rFonts w:ascii="Book Antiqua" w:hAnsi="Book Antiqua" w:cstheme="minorHAnsi"/>
          <w:b/>
          <w:sz w:val="24"/>
          <w:szCs w:val="24"/>
          <w:u w:val="single"/>
        </w:rPr>
        <w:t>FOR OFFICE USE ONLY</w:t>
      </w:r>
    </w:p>
    <w:p w:rsidR="00304A19" w:rsidRPr="00E13231" w:rsidRDefault="00304A19" w:rsidP="0018534B">
      <w:pPr>
        <w:tabs>
          <w:tab w:val="right" w:pos="4389"/>
          <w:tab w:val="left" w:pos="4845"/>
          <w:tab w:val="left" w:pos="5586"/>
          <w:tab w:val="left" w:leader="underscore" w:pos="7866"/>
        </w:tabs>
        <w:spacing w:after="0"/>
        <w:jc w:val="both"/>
        <w:rPr>
          <w:rFonts w:ascii="Book Antiqua" w:hAnsi="Book Antiqua" w:cstheme="minorHAnsi"/>
        </w:rPr>
      </w:pPr>
      <w:r w:rsidRPr="00E13231">
        <w:rPr>
          <w:rFonts w:ascii="Book Antiqua" w:hAnsi="Book Antiqua" w:cstheme="minorHAnsi"/>
          <w:sz w:val="24"/>
          <w:szCs w:val="24"/>
        </w:rPr>
        <w:tab/>
      </w:r>
      <w:r w:rsidRPr="00E13231">
        <w:rPr>
          <w:rFonts w:ascii="Book Antiqua" w:hAnsi="Book Antiqua" w:cstheme="minorHAnsi"/>
        </w:rPr>
        <w:t xml:space="preserve">Total Funds Deposited    </w:t>
      </w:r>
      <w:r w:rsidRPr="00E13231">
        <w:rPr>
          <w:rFonts w:ascii="Book Antiqua" w:hAnsi="Book Antiqua" w:cstheme="minorHAnsi"/>
        </w:rPr>
        <w:tab/>
        <w:t>:</w:t>
      </w:r>
      <w:r w:rsidRPr="00E13231">
        <w:rPr>
          <w:rFonts w:ascii="Book Antiqua" w:hAnsi="Book Antiqua" w:cstheme="minorHAnsi"/>
        </w:rPr>
        <w:tab/>
        <w:t xml:space="preserve">Rs. </w:t>
      </w:r>
      <w:r w:rsidRPr="00E13231">
        <w:rPr>
          <w:rFonts w:ascii="Book Antiqua" w:hAnsi="Book Antiqua" w:cstheme="minorHAnsi"/>
        </w:rPr>
        <w:tab/>
      </w:r>
    </w:p>
    <w:p w:rsidR="00304A19" w:rsidRPr="00E13231" w:rsidRDefault="00304A19" w:rsidP="0018534B">
      <w:pPr>
        <w:tabs>
          <w:tab w:val="right" w:pos="4389"/>
          <w:tab w:val="left" w:pos="4845"/>
          <w:tab w:val="left" w:pos="5586"/>
          <w:tab w:val="left" w:leader="underscore" w:pos="7866"/>
        </w:tabs>
        <w:spacing w:after="0"/>
        <w:jc w:val="both"/>
        <w:rPr>
          <w:rFonts w:ascii="Book Antiqua" w:hAnsi="Book Antiqua" w:cstheme="minorHAnsi"/>
        </w:rPr>
      </w:pPr>
      <w:r w:rsidRPr="00E13231">
        <w:rPr>
          <w:rFonts w:ascii="Book Antiqua" w:hAnsi="Book Antiqua" w:cstheme="minorHAnsi"/>
        </w:rPr>
        <w:tab/>
      </w:r>
      <w:r w:rsidR="00DD3B45">
        <w:rPr>
          <w:rFonts w:ascii="Book Antiqua" w:hAnsi="Book Antiqua" w:cstheme="minorHAnsi"/>
        </w:rPr>
        <w:t>Expenditure till date</w:t>
      </w:r>
      <w:r w:rsidRPr="00E13231">
        <w:rPr>
          <w:rFonts w:ascii="Book Antiqua" w:hAnsi="Book Antiqua" w:cstheme="minorHAnsi"/>
        </w:rPr>
        <w:tab/>
        <w:t xml:space="preserve">: </w:t>
      </w:r>
      <w:r w:rsidRPr="00E13231">
        <w:rPr>
          <w:rFonts w:ascii="Book Antiqua" w:hAnsi="Book Antiqua" w:cstheme="minorHAnsi"/>
        </w:rPr>
        <w:tab/>
        <w:t xml:space="preserve">Rs. </w:t>
      </w:r>
      <w:r w:rsidRPr="00E13231">
        <w:rPr>
          <w:rFonts w:ascii="Book Antiqua" w:hAnsi="Book Antiqua" w:cstheme="minorHAnsi"/>
        </w:rPr>
        <w:tab/>
      </w:r>
    </w:p>
    <w:p w:rsidR="00304A19" w:rsidRPr="00E13231" w:rsidRDefault="00304A19" w:rsidP="0018534B">
      <w:pPr>
        <w:tabs>
          <w:tab w:val="right" w:pos="4389"/>
          <w:tab w:val="left" w:pos="4845"/>
          <w:tab w:val="left" w:pos="5586"/>
          <w:tab w:val="left" w:leader="underscore" w:pos="7866"/>
        </w:tabs>
        <w:spacing w:after="0"/>
        <w:jc w:val="both"/>
        <w:rPr>
          <w:rFonts w:ascii="Book Antiqua" w:hAnsi="Book Antiqua" w:cstheme="minorHAnsi"/>
          <w:sz w:val="20"/>
        </w:rPr>
      </w:pPr>
      <w:r w:rsidRPr="00E13231">
        <w:rPr>
          <w:rFonts w:ascii="Book Antiqua" w:hAnsi="Book Antiqua" w:cstheme="minorHAnsi"/>
        </w:rPr>
        <w:tab/>
      </w:r>
      <w:r w:rsidRPr="00E13231">
        <w:rPr>
          <w:rFonts w:ascii="Book Antiqua" w:hAnsi="Book Antiqua" w:cstheme="minorHAnsi"/>
          <w:sz w:val="20"/>
        </w:rPr>
        <w:t>(</w:t>
      </w:r>
      <w:r w:rsidR="003B6DE0" w:rsidRPr="00E13231">
        <w:rPr>
          <w:rFonts w:ascii="Book Antiqua" w:hAnsi="Book Antiqua" w:cstheme="minorHAnsi"/>
          <w:sz w:val="20"/>
        </w:rPr>
        <w:t>Including</w:t>
      </w:r>
      <w:r w:rsidRPr="00E13231">
        <w:rPr>
          <w:rFonts w:ascii="Book Antiqua" w:hAnsi="Book Antiqua" w:cstheme="minorHAnsi"/>
          <w:sz w:val="20"/>
        </w:rPr>
        <w:t xml:space="preserve"> unadjusted advances)</w:t>
      </w:r>
    </w:p>
    <w:p w:rsidR="00304A19" w:rsidRPr="00E13231" w:rsidRDefault="00304A19" w:rsidP="0018534B">
      <w:pPr>
        <w:tabs>
          <w:tab w:val="right" w:pos="4389"/>
          <w:tab w:val="left" w:pos="4845"/>
          <w:tab w:val="left" w:pos="5586"/>
          <w:tab w:val="left" w:leader="underscore" w:pos="7866"/>
        </w:tabs>
        <w:spacing w:after="0"/>
        <w:jc w:val="both"/>
        <w:rPr>
          <w:rFonts w:ascii="Book Antiqua" w:hAnsi="Book Antiqua" w:cstheme="minorHAnsi"/>
          <w:sz w:val="24"/>
          <w:szCs w:val="24"/>
        </w:rPr>
      </w:pPr>
      <w:r w:rsidRPr="00E13231">
        <w:rPr>
          <w:rFonts w:ascii="Book Antiqua" w:hAnsi="Book Antiqua" w:cstheme="minorHAnsi"/>
        </w:rPr>
        <w:tab/>
        <w:t xml:space="preserve">Current </w:t>
      </w:r>
      <w:proofErr w:type="gramStart"/>
      <w:r w:rsidRPr="00E13231">
        <w:rPr>
          <w:rFonts w:ascii="Book Antiqua" w:hAnsi="Book Antiqua" w:cstheme="minorHAnsi"/>
        </w:rPr>
        <w:t xml:space="preserve">Balance  </w:t>
      </w:r>
      <w:r w:rsidRPr="00E13231">
        <w:rPr>
          <w:rFonts w:ascii="Book Antiqua" w:hAnsi="Book Antiqua" w:cstheme="minorHAnsi"/>
        </w:rPr>
        <w:tab/>
      </w:r>
      <w:proofErr w:type="gramEnd"/>
      <w:r w:rsidRPr="00E13231">
        <w:rPr>
          <w:rFonts w:ascii="Book Antiqua" w:hAnsi="Book Antiqua" w:cstheme="minorHAnsi"/>
        </w:rPr>
        <w:t>:</w:t>
      </w:r>
      <w:r w:rsidRPr="00E13231">
        <w:rPr>
          <w:rFonts w:ascii="Book Antiqua" w:hAnsi="Book Antiqua" w:cstheme="minorHAnsi"/>
        </w:rPr>
        <w:tab/>
        <w:t>Rs.</w:t>
      </w:r>
      <w:r w:rsidRPr="00E13231">
        <w:rPr>
          <w:rFonts w:ascii="Book Antiqua" w:hAnsi="Book Antiqua" w:cstheme="minorHAnsi"/>
        </w:rPr>
        <w:tab/>
      </w:r>
      <w:r w:rsidRPr="00E13231">
        <w:rPr>
          <w:rFonts w:ascii="Book Antiqua" w:hAnsi="Book Antiqua" w:cstheme="minorHAnsi"/>
        </w:rPr>
        <w:tab/>
      </w:r>
      <w:r w:rsidRPr="00E13231">
        <w:rPr>
          <w:rFonts w:ascii="Book Antiqua" w:hAnsi="Book Antiqua" w:cstheme="minorHAnsi"/>
        </w:rPr>
        <w:tab/>
      </w:r>
      <w:r w:rsidRPr="00E13231">
        <w:rPr>
          <w:rFonts w:ascii="Book Antiqua" w:hAnsi="Book Antiqua" w:cstheme="minorHAnsi"/>
          <w:sz w:val="24"/>
          <w:szCs w:val="24"/>
        </w:rPr>
        <w:tab/>
      </w:r>
      <w:r w:rsidR="0077102E" w:rsidRPr="00E13231">
        <w:rPr>
          <w:rFonts w:ascii="Book Antiqua" w:hAnsi="Book Antiqua" w:cstheme="minorHAnsi"/>
          <w:sz w:val="24"/>
          <w:szCs w:val="24"/>
        </w:rPr>
        <w:t xml:space="preserve"> </w:t>
      </w:r>
      <w:r w:rsidR="0077102E" w:rsidRPr="00E13231">
        <w:rPr>
          <w:rFonts w:ascii="Book Antiqua" w:hAnsi="Book Antiqua" w:cstheme="minorHAnsi"/>
          <w:sz w:val="24"/>
          <w:szCs w:val="24"/>
        </w:rPr>
        <w:tab/>
      </w:r>
      <w:r w:rsidRPr="00E13231">
        <w:rPr>
          <w:rFonts w:ascii="Book Antiqua" w:hAnsi="Book Antiqua" w:cstheme="minorHAnsi"/>
          <w:sz w:val="24"/>
          <w:szCs w:val="24"/>
        </w:rPr>
        <w:t>Certified that funds are available under appropriate head to cover the proposed advance.</w:t>
      </w:r>
    </w:p>
    <w:p w:rsidR="0059103D" w:rsidRDefault="00304A19" w:rsidP="00304A19">
      <w:pPr>
        <w:jc w:val="both"/>
        <w:rPr>
          <w:rFonts w:cstheme="minorHAnsi"/>
          <w:sz w:val="24"/>
          <w:szCs w:val="24"/>
        </w:rPr>
      </w:pPr>
      <w:r w:rsidRPr="00D63A17">
        <w:rPr>
          <w:rFonts w:cstheme="minorHAnsi"/>
          <w:sz w:val="24"/>
          <w:szCs w:val="24"/>
        </w:rPr>
        <w:tab/>
      </w:r>
      <w:r w:rsidRPr="00D63A17">
        <w:rPr>
          <w:rFonts w:cstheme="minorHAnsi"/>
          <w:sz w:val="24"/>
          <w:szCs w:val="24"/>
        </w:rPr>
        <w:tab/>
      </w:r>
      <w:r w:rsidRPr="00D63A17">
        <w:rPr>
          <w:rFonts w:cstheme="minorHAnsi"/>
          <w:sz w:val="24"/>
          <w:szCs w:val="24"/>
        </w:rPr>
        <w:tab/>
      </w:r>
      <w:r w:rsidRPr="00D63A17">
        <w:rPr>
          <w:rFonts w:cstheme="minorHAnsi"/>
          <w:sz w:val="24"/>
          <w:szCs w:val="24"/>
        </w:rPr>
        <w:tab/>
      </w:r>
      <w:r w:rsidRPr="00D63A17">
        <w:rPr>
          <w:rFonts w:cstheme="minorHAnsi"/>
          <w:sz w:val="24"/>
          <w:szCs w:val="24"/>
        </w:rPr>
        <w:tab/>
      </w:r>
      <w:r w:rsidRPr="00D63A17">
        <w:rPr>
          <w:rFonts w:cstheme="minorHAnsi"/>
          <w:sz w:val="24"/>
          <w:szCs w:val="24"/>
        </w:rPr>
        <w:tab/>
      </w:r>
      <w:r w:rsidRPr="00D63A17">
        <w:rPr>
          <w:rFonts w:cstheme="minorHAnsi"/>
          <w:sz w:val="24"/>
          <w:szCs w:val="24"/>
        </w:rPr>
        <w:tab/>
      </w:r>
      <w:r w:rsidRPr="00D63A17">
        <w:rPr>
          <w:rFonts w:cstheme="minorHAnsi"/>
          <w:sz w:val="24"/>
          <w:szCs w:val="24"/>
        </w:rPr>
        <w:tab/>
        <w:t xml:space="preserve">         </w:t>
      </w:r>
      <w:r w:rsidR="0077102E">
        <w:rPr>
          <w:rFonts w:cstheme="minorHAnsi"/>
          <w:sz w:val="24"/>
          <w:szCs w:val="24"/>
        </w:rPr>
        <w:tab/>
      </w:r>
      <w:r w:rsidR="0077102E">
        <w:rPr>
          <w:rFonts w:cstheme="minorHAnsi"/>
          <w:sz w:val="24"/>
          <w:szCs w:val="24"/>
        </w:rPr>
        <w:tab/>
      </w:r>
      <w:r w:rsidR="0077102E">
        <w:rPr>
          <w:rFonts w:cstheme="minorHAnsi"/>
          <w:sz w:val="24"/>
          <w:szCs w:val="24"/>
        </w:rPr>
        <w:tab/>
      </w:r>
    </w:p>
    <w:p w:rsidR="00335C0C" w:rsidRDefault="00335C0C" w:rsidP="00304A19">
      <w:pPr>
        <w:jc w:val="both"/>
        <w:rPr>
          <w:rFonts w:cstheme="minorHAnsi"/>
          <w:sz w:val="24"/>
          <w:szCs w:val="24"/>
        </w:rPr>
      </w:pPr>
    </w:p>
    <w:p w:rsidR="00335C0C" w:rsidRDefault="00335C0C" w:rsidP="00304A19">
      <w:pPr>
        <w:jc w:val="both"/>
        <w:rPr>
          <w:rFonts w:cstheme="minorHAnsi"/>
          <w:sz w:val="24"/>
          <w:szCs w:val="24"/>
        </w:rPr>
      </w:pPr>
    </w:p>
    <w:p w:rsidR="00E13231" w:rsidRDefault="00E13231" w:rsidP="00E13231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</w:t>
      </w:r>
      <w:r w:rsidR="0059103D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304A19" w:rsidRPr="00E176DA" w:rsidRDefault="00272D3C" w:rsidP="00E13231">
      <w:pPr>
        <w:spacing w:after="0"/>
        <w:jc w:val="right"/>
        <w:rPr>
          <w:rFonts w:cstheme="minorHAnsi"/>
          <w:b/>
          <w:i/>
          <w:sz w:val="20"/>
        </w:rPr>
      </w:pPr>
      <w:r>
        <w:rPr>
          <w:rFonts w:ascii="Book Antiqua" w:hAnsi="Book Antiqua"/>
          <w:b/>
          <w:sz w:val="20"/>
          <w:szCs w:val="20"/>
        </w:rPr>
        <w:t>Signature</w:t>
      </w:r>
      <w:r w:rsidRPr="00F04721">
        <w:rPr>
          <w:rFonts w:ascii="Book Antiqua" w:hAnsi="Book Antiqua"/>
          <w:b/>
          <w:sz w:val="20"/>
          <w:szCs w:val="20"/>
        </w:rPr>
        <w:t xml:space="preserve"> of CE Office</w:t>
      </w:r>
    </w:p>
    <w:p w:rsidR="00DE763A" w:rsidRDefault="00DE763A" w:rsidP="00E13231">
      <w:pPr>
        <w:spacing w:after="0"/>
        <w:rPr>
          <w:rFonts w:ascii="Book Antiqua" w:hAnsi="Book Antiqua"/>
        </w:rPr>
      </w:pPr>
    </w:p>
    <w:p w:rsidR="00D65237" w:rsidRDefault="00D65237" w:rsidP="00D65237">
      <w:pPr>
        <w:spacing w:before="120"/>
        <w:rPr>
          <w:rFonts w:ascii="Book Antiqua" w:hAnsi="Book Antiqua"/>
        </w:rPr>
      </w:pPr>
      <w:r>
        <w:rPr>
          <w:rFonts w:ascii="Book Antiqua" w:hAnsi="Book Antiqua"/>
        </w:rPr>
        <w:t xml:space="preserve">Special points </w:t>
      </w:r>
      <w:r w:rsidRPr="00736F6A">
        <w:rPr>
          <w:rFonts w:ascii="Book Antiqua" w:hAnsi="Book Antiqua"/>
          <w:i/>
          <w:iCs/>
          <w:sz w:val="20"/>
          <w:szCs w:val="20"/>
        </w:rPr>
        <w:t>(if any</w:t>
      </w:r>
      <w:proofErr w:type="gramStart"/>
      <w:r w:rsidRPr="00736F6A">
        <w:rPr>
          <w:rFonts w:ascii="Book Antiqua" w:hAnsi="Book Antiqua"/>
          <w:i/>
          <w:iCs/>
          <w:sz w:val="20"/>
          <w:szCs w:val="20"/>
        </w:rPr>
        <w:t>)</w:t>
      </w:r>
      <w:r>
        <w:rPr>
          <w:rFonts w:ascii="Book Antiqua" w:hAnsi="Book Antiqua"/>
        </w:rPr>
        <w:t xml:space="preserve"> :</w:t>
      </w:r>
      <w:proofErr w:type="gramEnd"/>
      <w:r>
        <w:rPr>
          <w:rFonts w:ascii="Book Antiqua" w:hAnsi="Book Antiqua"/>
        </w:rPr>
        <w:t xml:space="preserve"> _________________________________________________________________________________________</w:t>
      </w:r>
    </w:p>
    <w:p w:rsidR="00D65237" w:rsidRDefault="00D65237" w:rsidP="00D65237">
      <w:pPr>
        <w:spacing w:before="120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_________________________________________________________________________________________</w:t>
      </w:r>
    </w:p>
    <w:p w:rsidR="00D65237" w:rsidRPr="00FC710D" w:rsidRDefault="00D65237" w:rsidP="00D65237">
      <w:pPr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_________________________________________________________________________________________</w:t>
      </w:r>
    </w:p>
    <w:p w:rsidR="00D65237" w:rsidRDefault="00D65237" w:rsidP="00E13231">
      <w:pPr>
        <w:spacing w:after="0"/>
        <w:rPr>
          <w:rFonts w:ascii="Book Antiqua" w:hAnsi="Book Antiqua"/>
        </w:rPr>
      </w:pPr>
    </w:p>
    <w:p w:rsidR="00DE763A" w:rsidRDefault="00DE763A" w:rsidP="00E13231">
      <w:pPr>
        <w:spacing w:after="0"/>
        <w:rPr>
          <w:rFonts w:ascii="Book Antiqua" w:hAnsi="Book Antiqua"/>
        </w:rPr>
      </w:pPr>
    </w:p>
    <w:p w:rsidR="004A6799" w:rsidRDefault="00272D3C" w:rsidP="00E13231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_____________________</w:t>
      </w:r>
    </w:p>
    <w:p w:rsidR="0018534B" w:rsidRPr="00E176DA" w:rsidRDefault="00E13231" w:rsidP="00E13231">
      <w:pPr>
        <w:spacing w:after="0"/>
        <w:rPr>
          <w:rFonts w:cstheme="minorHAnsi"/>
          <w:b/>
          <w:szCs w:val="24"/>
        </w:rPr>
      </w:pPr>
      <w:r w:rsidRPr="00FC710D">
        <w:rPr>
          <w:rFonts w:ascii="Book Antiqua" w:hAnsi="Book Antiqua"/>
          <w:b/>
        </w:rPr>
        <w:t>Assistant Register</w:t>
      </w:r>
      <w:r>
        <w:rPr>
          <w:rFonts w:ascii="Book Antiqua" w:hAnsi="Book Antiqua"/>
          <w:b/>
        </w:rPr>
        <w:t>(CE</w:t>
      </w:r>
      <w:r w:rsidRPr="00FC710D">
        <w:rPr>
          <w:rFonts w:ascii="Book Antiqua" w:hAnsi="Book Antiqua"/>
          <w:b/>
        </w:rPr>
        <w:t>)</w:t>
      </w:r>
    </w:p>
    <w:p w:rsidR="00E176DA" w:rsidRPr="00E176DA" w:rsidRDefault="00E176DA" w:rsidP="00304A19">
      <w:pPr>
        <w:jc w:val="both"/>
        <w:rPr>
          <w:rFonts w:cstheme="minorHAnsi"/>
          <w:sz w:val="2"/>
        </w:rPr>
      </w:pPr>
      <w:bookmarkStart w:id="0" w:name="_GoBack"/>
      <w:bookmarkEnd w:id="0"/>
    </w:p>
    <w:p w:rsidR="00E13231" w:rsidRDefault="00E13231" w:rsidP="00304A19">
      <w:pPr>
        <w:jc w:val="both"/>
        <w:rPr>
          <w:rFonts w:cstheme="minorHAnsi"/>
        </w:rPr>
      </w:pPr>
    </w:p>
    <w:p w:rsidR="0077102E" w:rsidRPr="00E13231" w:rsidRDefault="00304A19" w:rsidP="00304A19">
      <w:pPr>
        <w:jc w:val="both"/>
        <w:rPr>
          <w:rFonts w:ascii="Book Antiqua" w:hAnsi="Book Antiqua"/>
          <w:b/>
        </w:rPr>
      </w:pPr>
      <w:r w:rsidRPr="00E13231">
        <w:rPr>
          <w:rFonts w:ascii="Book Antiqua" w:hAnsi="Book Antiqua"/>
          <w:b/>
        </w:rPr>
        <w:t>Advance is approved</w:t>
      </w:r>
      <w:r w:rsidR="00E13231">
        <w:rPr>
          <w:rFonts w:ascii="Book Antiqua" w:hAnsi="Book Antiqua"/>
          <w:b/>
        </w:rPr>
        <w:t>/not approved</w:t>
      </w:r>
      <w:r w:rsidRPr="00E13231">
        <w:rPr>
          <w:rFonts w:ascii="Book Antiqua" w:hAnsi="Book Antiqua"/>
          <w:b/>
        </w:rPr>
        <w:t>.</w:t>
      </w:r>
      <w:r w:rsidR="0077102E" w:rsidRPr="00E13231">
        <w:rPr>
          <w:rFonts w:ascii="Book Antiqua" w:hAnsi="Book Antiqua"/>
          <w:b/>
        </w:rPr>
        <w:t xml:space="preserve"> </w:t>
      </w:r>
    </w:p>
    <w:p w:rsidR="00183275" w:rsidRDefault="00183275" w:rsidP="00E13231">
      <w:pPr>
        <w:jc w:val="right"/>
        <w:rPr>
          <w:rFonts w:cstheme="minorHAnsi"/>
          <w:sz w:val="24"/>
          <w:szCs w:val="24"/>
        </w:rPr>
      </w:pPr>
    </w:p>
    <w:p w:rsidR="00E13231" w:rsidRDefault="00335C0C" w:rsidP="00335C0C">
      <w:pPr>
        <w:spacing w:after="0"/>
        <w:rPr>
          <w:rFonts w:cstheme="minorHAnsi"/>
          <w:i/>
        </w:rPr>
      </w:pPr>
      <w:r>
        <w:rPr>
          <w:rFonts w:cstheme="minorHAnsi"/>
          <w:sz w:val="24"/>
          <w:szCs w:val="24"/>
        </w:rPr>
        <w:t>________________</w:t>
      </w:r>
      <w:r w:rsidR="0059103D">
        <w:rPr>
          <w:rFonts w:cstheme="minorHAnsi"/>
          <w:i/>
        </w:rPr>
        <w:t xml:space="preserve">                                                                                                                                               </w:t>
      </w:r>
      <w:r w:rsidR="00E176DA">
        <w:rPr>
          <w:rFonts w:cstheme="minorHAnsi"/>
          <w:i/>
        </w:rPr>
        <w:t xml:space="preserve">                </w:t>
      </w:r>
    </w:p>
    <w:p w:rsidR="00304A19" w:rsidRPr="00E13231" w:rsidRDefault="00E176DA" w:rsidP="00335C0C">
      <w:pPr>
        <w:spacing w:after="0"/>
        <w:rPr>
          <w:rFonts w:ascii="Book Antiqua" w:hAnsi="Book Antiqua"/>
          <w:b/>
        </w:rPr>
      </w:pPr>
      <w:r>
        <w:rPr>
          <w:rFonts w:cstheme="minorHAnsi"/>
          <w:i/>
        </w:rPr>
        <w:t xml:space="preserve">  </w:t>
      </w:r>
      <w:r w:rsidR="0077102E" w:rsidRPr="00E13231">
        <w:rPr>
          <w:rFonts w:ascii="Book Antiqua" w:hAnsi="Book Antiqua"/>
          <w:b/>
        </w:rPr>
        <w:t xml:space="preserve">Dean </w:t>
      </w:r>
      <w:r w:rsidR="00272D3C">
        <w:rPr>
          <w:rFonts w:ascii="Book Antiqua" w:hAnsi="Book Antiqua"/>
          <w:b/>
        </w:rPr>
        <w:t>(</w:t>
      </w:r>
      <w:r w:rsidR="0077102E" w:rsidRPr="00E13231">
        <w:rPr>
          <w:rFonts w:ascii="Book Antiqua" w:hAnsi="Book Antiqua"/>
          <w:b/>
        </w:rPr>
        <w:t>CE</w:t>
      </w:r>
      <w:r w:rsidR="00272D3C">
        <w:rPr>
          <w:rFonts w:ascii="Book Antiqua" w:hAnsi="Book Antiqua"/>
          <w:b/>
        </w:rPr>
        <w:t>)</w:t>
      </w:r>
    </w:p>
    <w:p w:rsidR="00E13231" w:rsidRDefault="00E13231" w:rsidP="00E176DA">
      <w:pPr>
        <w:jc w:val="both"/>
        <w:rPr>
          <w:rFonts w:cstheme="minorHAnsi"/>
          <w:b/>
        </w:rPr>
      </w:pPr>
    </w:p>
    <w:p w:rsidR="00E13231" w:rsidRDefault="00E13231" w:rsidP="00E176DA">
      <w:pPr>
        <w:jc w:val="both"/>
        <w:rPr>
          <w:rFonts w:cstheme="minorHAnsi"/>
          <w:b/>
        </w:rPr>
      </w:pPr>
    </w:p>
    <w:p w:rsidR="00E13231" w:rsidRDefault="00E13231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E176DA">
      <w:pPr>
        <w:jc w:val="both"/>
        <w:rPr>
          <w:rFonts w:cstheme="minorHAnsi"/>
          <w:b/>
        </w:rPr>
      </w:pPr>
    </w:p>
    <w:p w:rsidR="00335C0C" w:rsidRDefault="00335C0C" w:rsidP="00272D3C">
      <w:pPr>
        <w:rPr>
          <w:rFonts w:ascii="Book Antiqua" w:hAnsi="Book Antiqua"/>
          <w:b/>
          <w:sz w:val="20"/>
        </w:rPr>
      </w:pPr>
    </w:p>
    <w:p w:rsidR="00335C0C" w:rsidRDefault="00335C0C" w:rsidP="00272D3C">
      <w:pPr>
        <w:rPr>
          <w:rFonts w:ascii="Book Antiqua" w:hAnsi="Book Antiqua"/>
          <w:b/>
          <w:sz w:val="20"/>
        </w:rPr>
      </w:pPr>
    </w:p>
    <w:p w:rsidR="00A2128B" w:rsidRPr="00335C0C" w:rsidRDefault="00E176DA" w:rsidP="00335C0C">
      <w:pPr>
        <w:rPr>
          <w:rFonts w:cstheme="minorHAnsi"/>
        </w:rPr>
      </w:pPr>
      <w:r w:rsidRPr="00E13231">
        <w:rPr>
          <w:rFonts w:ascii="Book Antiqua" w:hAnsi="Book Antiqua"/>
          <w:b/>
          <w:sz w:val="20"/>
        </w:rPr>
        <w:t xml:space="preserve">Note: Director’s approval to be obtained </w:t>
      </w:r>
      <w:r w:rsidR="000E66AE">
        <w:rPr>
          <w:rFonts w:ascii="Book Antiqua" w:hAnsi="Book Antiqua"/>
          <w:b/>
          <w:sz w:val="20"/>
        </w:rPr>
        <w:t xml:space="preserve">if the advance amount </w:t>
      </w:r>
      <w:r w:rsidR="00AC0888">
        <w:rPr>
          <w:rFonts w:ascii="Book Antiqua" w:hAnsi="Book Antiqua"/>
          <w:b/>
          <w:sz w:val="20"/>
        </w:rPr>
        <w:t xml:space="preserve">is </w:t>
      </w:r>
      <w:r w:rsidRPr="00E13231">
        <w:rPr>
          <w:rFonts w:ascii="Book Antiqua" w:hAnsi="Book Antiqua"/>
          <w:b/>
          <w:sz w:val="20"/>
        </w:rPr>
        <w:t>exceeding Rs. 50,000.00 (</w:t>
      </w:r>
      <w:r w:rsidR="00053DC5">
        <w:rPr>
          <w:rFonts w:ascii="Book Antiqua" w:hAnsi="Book Antiqua"/>
          <w:b/>
          <w:sz w:val="20"/>
        </w:rPr>
        <w:t xml:space="preserve">Fifty </w:t>
      </w:r>
      <w:r w:rsidRPr="00E13231">
        <w:rPr>
          <w:rFonts w:ascii="Book Antiqua" w:hAnsi="Book Antiqua"/>
          <w:b/>
          <w:sz w:val="20"/>
        </w:rPr>
        <w:t>Thousand).</w:t>
      </w:r>
      <w:r w:rsidR="00304A19" w:rsidRPr="00D63A17">
        <w:rPr>
          <w:rFonts w:cstheme="minorHAnsi"/>
        </w:rPr>
        <w:t xml:space="preserve">     </w:t>
      </w:r>
      <w:r w:rsidR="00304A19" w:rsidRPr="00D63A17">
        <w:rPr>
          <w:rFonts w:cstheme="minorHAnsi"/>
        </w:rPr>
        <w:tab/>
        <w:t xml:space="preserve"> </w:t>
      </w:r>
      <w:r w:rsidR="00304A19" w:rsidRPr="00D63A17">
        <w:rPr>
          <w:rFonts w:cstheme="minorHAnsi"/>
        </w:rPr>
        <w:tab/>
      </w:r>
      <w:r w:rsidR="00304A19" w:rsidRPr="00D63A17">
        <w:rPr>
          <w:rFonts w:cstheme="minorHAnsi"/>
        </w:rPr>
        <w:tab/>
      </w:r>
      <w:r w:rsidR="00304A19" w:rsidRPr="00D63A17">
        <w:rPr>
          <w:rFonts w:cstheme="minorHAnsi"/>
        </w:rPr>
        <w:tab/>
        <w:t xml:space="preserve">  </w:t>
      </w:r>
    </w:p>
    <w:p w:rsidR="000F7C0B" w:rsidRDefault="000F7C0B" w:rsidP="002D5642">
      <w:pPr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</w:p>
    <w:sectPr w:rsidR="000F7C0B" w:rsidSect="00625873">
      <w:headerReference w:type="default" r:id="rId10"/>
      <w:footerReference w:type="default" r:id="rId11"/>
      <w:pgSz w:w="11906" w:h="16838"/>
      <w:pgMar w:top="709" w:right="566" w:bottom="567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4F1" w:rsidRDefault="001E64F1" w:rsidP="00053793">
      <w:pPr>
        <w:spacing w:after="0" w:line="240" w:lineRule="auto"/>
      </w:pPr>
      <w:r>
        <w:separator/>
      </w:r>
    </w:p>
  </w:endnote>
  <w:endnote w:type="continuationSeparator" w:id="0">
    <w:p w:rsidR="001E64F1" w:rsidRDefault="001E64F1" w:rsidP="00053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 Antiqua" w:hAnsi="Book Antiqua"/>
        <w:sz w:val="16"/>
        <w:szCs w:val="16"/>
      </w:rPr>
      <w:id w:val="-1143884269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53793" w:rsidRPr="00567146" w:rsidRDefault="00053793">
            <w:pPr>
              <w:pStyle w:val="Footer"/>
              <w:jc w:val="right"/>
              <w:rPr>
                <w:rFonts w:ascii="Book Antiqua" w:hAnsi="Book Antiqua"/>
                <w:sz w:val="16"/>
                <w:szCs w:val="16"/>
              </w:rPr>
            </w:pPr>
            <w:r w:rsidRPr="00567146">
              <w:rPr>
                <w:rFonts w:ascii="Book Antiqua" w:hAnsi="Book Antiqua"/>
                <w:sz w:val="16"/>
                <w:szCs w:val="16"/>
              </w:rPr>
              <w:t xml:space="preserve">Page </w:t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PAGE </w:instrText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4A6799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2</w:t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  <w:r w:rsidRPr="00567146">
              <w:rPr>
                <w:rFonts w:ascii="Book Antiqua" w:hAnsi="Book Antiqua"/>
                <w:sz w:val="16"/>
                <w:szCs w:val="16"/>
              </w:rPr>
              <w:t xml:space="preserve"> of </w:t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NUMPAGES  </w:instrText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4A6799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2</w:t>
            </w:r>
            <w:r w:rsidRPr="00567146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53793" w:rsidRDefault="00053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4F1" w:rsidRDefault="001E64F1" w:rsidP="00053793">
      <w:pPr>
        <w:spacing w:after="0" w:line="240" w:lineRule="auto"/>
      </w:pPr>
      <w:r>
        <w:separator/>
      </w:r>
    </w:p>
  </w:footnote>
  <w:footnote w:type="continuationSeparator" w:id="0">
    <w:p w:rsidR="001E64F1" w:rsidRDefault="001E64F1" w:rsidP="00053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C7C" w:rsidRPr="00E50C7C" w:rsidRDefault="00E50C7C" w:rsidP="00E50C7C">
    <w:pPr>
      <w:pStyle w:val="Header"/>
      <w:jc w:val="right"/>
      <w:rPr>
        <w:lang w:val="en-GB"/>
      </w:rPr>
    </w:pPr>
    <w:r>
      <w:rPr>
        <w:lang w:val="en-GB"/>
      </w:rPr>
      <w:tab/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"/>
      <w:lvlJc w:val="left"/>
      <w:pPr>
        <w:tabs>
          <w:tab w:val="num" w:pos="843"/>
        </w:tabs>
        <w:ind w:left="843" w:hanging="843"/>
      </w:p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cs="Book Antiqua"/>
        <w:sz w:val="24"/>
        <w:szCs w:val="24"/>
      </w:rPr>
    </w:lvl>
  </w:abstractNum>
  <w:abstractNum w:abstractNumId="3" w15:restartNumberingAfterBreak="0">
    <w:nsid w:val="00000005"/>
    <w:multiLevelType w:val="singleLevel"/>
    <w:tmpl w:val="46ACA7E4"/>
    <w:name w:val="WW8Num7"/>
    <w:lvl w:ilvl="0">
      <w:start w:val="1"/>
      <w:numFmt w:val="decimal"/>
      <w:lvlText w:val="%1"/>
      <w:lvlJc w:val="left"/>
      <w:pPr>
        <w:tabs>
          <w:tab w:val="num" w:pos="843"/>
        </w:tabs>
        <w:ind w:left="843" w:hanging="843"/>
      </w:pPr>
      <w:rPr>
        <w:b w:val="0"/>
        <w:i w:val="0"/>
      </w:rPr>
    </w:lvl>
  </w:abstractNum>
  <w:abstractNum w:abstractNumId="4" w15:restartNumberingAfterBreak="0">
    <w:nsid w:val="54102D21"/>
    <w:multiLevelType w:val="hybridMultilevel"/>
    <w:tmpl w:val="B44E9C1E"/>
    <w:lvl w:ilvl="0" w:tplc="94146F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E4B40"/>
    <w:multiLevelType w:val="hybridMultilevel"/>
    <w:tmpl w:val="07B030E8"/>
    <w:lvl w:ilvl="0" w:tplc="70B2F87A">
      <w:start w:val="1"/>
      <w:numFmt w:val="decimal"/>
      <w:lvlText w:val="%1."/>
      <w:lvlJc w:val="left"/>
      <w:pPr>
        <w:ind w:left="720" w:hanging="360"/>
      </w:pPr>
      <w:rPr>
        <w:rFonts w:cs="Book Antiqua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28B"/>
    <w:rsid w:val="00053793"/>
    <w:rsid w:val="00053DC5"/>
    <w:rsid w:val="00071AB8"/>
    <w:rsid w:val="0009620F"/>
    <w:rsid w:val="000A063F"/>
    <w:rsid w:val="000B6A7A"/>
    <w:rsid w:val="000C0080"/>
    <w:rsid w:val="000E0A51"/>
    <w:rsid w:val="000E66AE"/>
    <w:rsid w:val="000F7C0B"/>
    <w:rsid w:val="00145F46"/>
    <w:rsid w:val="00183275"/>
    <w:rsid w:val="0018534B"/>
    <w:rsid w:val="001969EC"/>
    <w:rsid w:val="001B09C5"/>
    <w:rsid w:val="001D3BBD"/>
    <w:rsid w:val="001D4E27"/>
    <w:rsid w:val="001E64F1"/>
    <w:rsid w:val="001E66F2"/>
    <w:rsid w:val="00272D3C"/>
    <w:rsid w:val="0029250B"/>
    <w:rsid w:val="002D5642"/>
    <w:rsid w:val="002F3827"/>
    <w:rsid w:val="00304A19"/>
    <w:rsid w:val="003138BB"/>
    <w:rsid w:val="00335B81"/>
    <w:rsid w:val="00335C0C"/>
    <w:rsid w:val="003636C1"/>
    <w:rsid w:val="003A54FE"/>
    <w:rsid w:val="003A7302"/>
    <w:rsid w:val="003B6DE0"/>
    <w:rsid w:val="0040328A"/>
    <w:rsid w:val="00450711"/>
    <w:rsid w:val="00475DFE"/>
    <w:rsid w:val="004A6799"/>
    <w:rsid w:val="00504DBC"/>
    <w:rsid w:val="00516715"/>
    <w:rsid w:val="00567146"/>
    <w:rsid w:val="00571A06"/>
    <w:rsid w:val="005862F5"/>
    <w:rsid w:val="0059103D"/>
    <w:rsid w:val="005B0F5E"/>
    <w:rsid w:val="0060167A"/>
    <w:rsid w:val="00625873"/>
    <w:rsid w:val="006814CD"/>
    <w:rsid w:val="007156D1"/>
    <w:rsid w:val="007542E1"/>
    <w:rsid w:val="007653ED"/>
    <w:rsid w:val="0077102E"/>
    <w:rsid w:val="0078508E"/>
    <w:rsid w:val="00795315"/>
    <w:rsid w:val="007B1447"/>
    <w:rsid w:val="007B5EFA"/>
    <w:rsid w:val="007F1056"/>
    <w:rsid w:val="0080783C"/>
    <w:rsid w:val="00845971"/>
    <w:rsid w:val="00852AB3"/>
    <w:rsid w:val="00927CF9"/>
    <w:rsid w:val="009526D8"/>
    <w:rsid w:val="00992251"/>
    <w:rsid w:val="00997B39"/>
    <w:rsid w:val="009B77CD"/>
    <w:rsid w:val="009E78CB"/>
    <w:rsid w:val="00A2128B"/>
    <w:rsid w:val="00A52553"/>
    <w:rsid w:val="00A549CF"/>
    <w:rsid w:val="00AB01FC"/>
    <w:rsid w:val="00AC0888"/>
    <w:rsid w:val="00AF6E93"/>
    <w:rsid w:val="00C10E6F"/>
    <w:rsid w:val="00C352C2"/>
    <w:rsid w:val="00C45C1B"/>
    <w:rsid w:val="00C95AFB"/>
    <w:rsid w:val="00CC4EFC"/>
    <w:rsid w:val="00CE3AD1"/>
    <w:rsid w:val="00CF3CB5"/>
    <w:rsid w:val="00D316E1"/>
    <w:rsid w:val="00D63A17"/>
    <w:rsid w:val="00D65237"/>
    <w:rsid w:val="00DD3B45"/>
    <w:rsid w:val="00DE763A"/>
    <w:rsid w:val="00E13231"/>
    <w:rsid w:val="00E16FDF"/>
    <w:rsid w:val="00E176DA"/>
    <w:rsid w:val="00E32A9D"/>
    <w:rsid w:val="00E50C7C"/>
    <w:rsid w:val="00E6606B"/>
    <w:rsid w:val="00F22BDA"/>
    <w:rsid w:val="00F82528"/>
    <w:rsid w:val="00FB04CB"/>
    <w:rsid w:val="00FC710D"/>
    <w:rsid w:val="00FE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58937B"/>
  <w15:chartTrackingRefBased/>
  <w15:docId w15:val="{4D42EF2B-068E-4505-AE72-8F56134A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28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  <w:lang w:eastAsia="en-IN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2128B"/>
    <w:rPr>
      <w:rFonts w:eastAsiaTheme="minorEastAsia"/>
      <w:kern w:val="0"/>
      <w:lang w:eastAsia="en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21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53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793"/>
  </w:style>
  <w:style w:type="paragraph" w:styleId="ListParagraph">
    <w:name w:val="List Paragraph"/>
    <w:basedOn w:val="Normal"/>
    <w:uiPriority w:val="34"/>
    <w:qFormat/>
    <w:rsid w:val="003A54FE"/>
    <w:pPr>
      <w:ind w:left="720"/>
      <w:contextualSpacing/>
    </w:pPr>
  </w:style>
  <w:style w:type="paragraph" w:styleId="BodyText">
    <w:name w:val="Body Text"/>
    <w:basedOn w:val="Normal"/>
    <w:link w:val="BodyTextChar"/>
    <w:rsid w:val="00304A19"/>
    <w:pPr>
      <w:spacing w:after="0" w:line="240" w:lineRule="auto"/>
      <w:ind w:right="447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character" w:customStyle="1" w:styleId="BodyTextChar">
    <w:name w:val="Body Text Char"/>
    <w:basedOn w:val="DefaultParagraphFont"/>
    <w:link w:val="BodyText"/>
    <w:rsid w:val="00304A19"/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D4C8E-DAA7-4749-8F2C-1C87B3FD3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236</Words>
  <Characters>2142</Characters>
  <Application>Microsoft Office Word</Application>
  <DocSecurity>0</DocSecurity>
  <Lines>107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Suchismita</cp:lastModifiedBy>
  <cp:revision>75</cp:revision>
  <dcterms:created xsi:type="dcterms:W3CDTF">2023-06-16T09:03:00Z</dcterms:created>
  <dcterms:modified xsi:type="dcterms:W3CDTF">2024-08-07T05:16:00Z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5ed5f7623383a86ab758fe31b1b4605332af9198bb2628d8d848ab6690b2a697</vt:lpwstr>
  </property>
</Properties>
</file>